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0008F" w14:textId="7B629021" w:rsidR="007E532B" w:rsidRPr="00DD49CB" w:rsidRDefault="007E532B" w:rsidP="00DD49CB">
      <w:pPr>
        <w:pStyle w:val="Czgwn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rPr>
          <w:rFonts w:ascii="Times New Roman" w:hAnsi="Times New Roman"/>
          <w:bCs/>
          <w:sz w:val="20"/>
        </w:rPr>
      </w:pPr>
    </w:p>
    <w:p w14:paraId="01846E0A" w14:textId="4E0E361F" w:rsidR="00831B6A" w:rsidRPr="00AB2155" w:rsidRDefault="00831B6A" w:rsidP="00DD49CB">
      <w:pPr>
        <w:pStyle w:val="Cytat"/>
        <w:spacing w:before="0" w:after="0" w:line="240" w:lineRule="auto"/>
        <w:rPr>
          <w:rStyle w:val="Pogrubienie"/>
          <w:rFonts w:cstheme="minorHAnsi"/>
          <w:i w:val="0"/>
          <w:iCs w:val="0"/>
          <w:color w:val="548DD4" w:themeColor="text2" w:themeTint="99"/>
          <w:spacing w:val="5"/>
          <w:sz w:val="40"/>
          <w:szCs w:val="40"/>
        </w:rPr>
      </w:pPr>
      <w:r w:rsidRPr="00AB2155">
        <w:rPr>
          <w:rStyle w:val="Tytuksiki"/>
          <w:rFonts w:cstheme="minorHAnsi"/>
          <w:color w:val="548DD4" w:themeColor="text2" w:themeTint="99"/>
          <w:sz w:val="40"/>
          <w:szCs w:val="40"/>
        </w:rPr>
        <w:t xml:space="preserve">Regulamin </w:t>
      </w:r>
      <w:r w:rsidR="00B86F4C" w:rsidRPr="00AB2155">
        <w:rPr>
          <w:rStyle w:val="Tytuksiki"/>
          <w:rFonts w:cstheme="minorHAnsi"/>
          <w:color w:val="548DD4" w:themeColor="text2" w:themeTint="99"/>
          <w:sz w:val="40"/>
          <w:szCs w:val="40"/>
        </w:rPr>
        <w:t xml:space="preserve">Sal Ćwiczeń </w:t>
      </w:r>
      <w:r w:rsidRPr="00AB2155">
        <w:rPr>
          <w:rStyle w:val="Tytuksiki"/>
          <w:rFonts w:cstheme="minorHAnsi"/>
          <w:color w:val="548DD4" w:themeColor="text2" w:themeTint="99"/>
          <w:sz w:val="40"/>
          <w:szCs w:val="40"/>
        </w:rPr>
        <w:t>Siło</w:t>
      </w:r>
      <w:r w:rsidR="00B86F4C" w:rsidRPr="00AB2155">
        <w:rPr>
          <w:rStyle w:val="Tytuksiki"/>
          <w:rFonts w:cstheme="minorHAnsi"/>
          <w:color w:val="548DD4" w:themeColor="text2" w:themeTint="99"/>
          <w:sz w:val="40"/>
          <w:szCs w:val="40"/>
        </w:rPr>
        <w:t xml:space="preserve">wych </w:t>
      </w:r>
    </w:p>
    <w:p w14:paraId="507E15A0" w14:textId="1370C2C2" w:rsidR="00831B6A" w:rsidRPr="00DD49CB" w:rsidRDefault="00831B6A" w:rsidP="00DD49CB">
      <w:pPr>
        <w:pStyle w:val="Cytat"/>
        <w:spacing w:before="0" w:after="0" w:line="240" w:lineRule="auto"/>
        <w:jc w:val="both"/>
        <w:rPr>
          <w:rStyle w:val="Pogrubienie"/>
          <w:rFonts w:cstheme="minorHAnsi"/>
          <w:i w:val="0"/>
          <w:iCs w:val="0"/>
          <w:color w:val="auto"/>
          <w:sz w:val="22"/>
          <w:szCs w:val="22"/>
        </w:rPr>
      </w:pPr>
      <w:r w:rsidRPr="005B68F6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>Niniejszy regulamin określa zasady korzystania z</w:t>
      </w:r>
      <w:r w:rsidR="008A6638" w:rsidRPr="005B68F6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 xml:space="preserve"> </w:t>
      </w:r>
      <w:r w:rsidR="00DF1FD4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>S</w:t>
      </w:r>
      <w:r w:rsidR="008A6638" w:rsidRPr="005B68F6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>al ćwiczeń</w:t>
      </w:r>
      <w:r w:rsidRPr="005B68F6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 xml:space="preserve"> siłow</w:t>
      </w:r>
      <w:r w:rsidR="008A6638" w:rsidRPr="005B68F6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 xml:space="preserve">ych </w:t>
      </w:r>
      <w:r w:rsidRPr="005B68F6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>prowadzon</w:t>
      </w:r>
      <w:r w:rsidR="008A6638" w:rsidRPr="005B68F6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>ych</w:t>
      </w:r>
      <w:r w:rsidRPr="005B68F6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 xml:space="preserve"> przez Miejsko-Gminne Centrum Sportu i Rekreacji Sp. z o.o. w Jelczu- Laskowicach z siedzibą przy ul. Oławskiej 46, 55- 220 Jelcz - Laskowice, NIP 9121876701, REGON 280230734, </w:t>
      </w:r>
      <w:r w:rsidR="008A6638" w:rsidRPr="00DD49CB">
        <w:rPr>
          <w:rStyle w:val="Pogrubienie"/>
          <w:rFonts w:cstheme="minorHAnsi"/>
          <w:i w:val="0"/>
          <w:iCs w:val="0"/>
          <w:color w:val="auto"/>
          <w:sz w:val="22"/>
          <w:szCs w:val="22"/>
        </w:rPr>
        <w:t>zwanym dalej Centrum.</w:t>
      </w:r>
    </w:p>
    <w:p w14:paraId="1D6225D0" w14:textId="77777777" w:rsidR="00DD49CB" w:rsidRPr="00DD49CB" w:rsidRDefault="00DD49CB" w:rsidP="00DD49CB">
      <w:pPr>
        <w:pStyle w:val="Cytat"/>
        <w:spacing w:before="0" w:after="0" w:line="240" w:lineRule="auto"/>
        <w:jc w:val="left"/>
        <w:rPr>
          <w:rStyle w:val="Pogrubienie"/>
          <w:rFonts w:cstheme="minorHAnsi"/>
          <w:i w:val="0"/>
          <w:iCs w:val="0"/>
          <w:color w:val="auto"/>
          <w:sz w:val="22"/>
          <w:szCs w:val="22"/>
        </w:rPr>
      </w:pPr>
    </w:p>
    <w:p w14:paraId="659CFFBF" w14:textId="75AA328C" w:rsidR="00831B6A" w:rsidRPr="00097143" w:rsidRDefault="00831B6A" w:rsidP="00DD49CB">
      <w:pPr>
        <w:pStyle w:val="Cytat"/>
        <w:spacing w:before="0" w:after="0" w:line="240" w:lineRule="auto"/>
        <w:jc w:val="left"/>
        <w:rPr>
          <w:rStyle w:val="Pogrubienie"/>
          <w:rFonts w:cstheme="minorHAnsi"/>
          <w:b w:val="0"/>
          <w:bCs w:val="0"/>
          <w:i w:val="0"/>
          <w:iCs w:val="0"/>
          <w:color w:val="8DB3E2" w:themeColor="text2" w:themeTint="66"/>
          <w:sz w:val="22"/>
          <w:szCs w:val="22"/>
        </w:rPr>
      </w:pPr>
      <w:r w:rsidRPr="00097143">
        <w:rPr>
          <w:rStyle w:val="Pogrubienie"/>
          <w:rFonts w:cstheme="minorHAnsi"/>
          <w:b w:val="0"/>
          <w:bCs w:val="0"/>
          <w:i w:val="0"/>
          <w:iCs w:val="0"/>
          <w:color w:val="8DB3E2" w:themeColor="text2" w:themeTint="66"/>
          <w:sz w:val="22"/>
          <w:szCs w:val="22"/>
        </w:rPr>
        <w:t>§1</w:t>
      </w:r>
    </w:p>
    <w:p w14:paraId="3692358D" w14:textId="37E3800F" w:rsidR="00DD49CB" w:rsidRDefault="00831B6A" w:rsidP="00DD49CB">
      <w:pPr>
        <w:pStyle w:val="Cytat"/>
        <w:spacing w:before="0" w:after="0" w:line="240" w:lineRule="auto"/>
        <w:jc w:val="left"/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</w:pPr>
      <w:r w:rsidRPr="00097143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 xml:space="preserve">Regulamin obowiązuje wszystkie osoby korzystające z </w:t>
      </w:r>
      <w:r w:rsidR="00DD49CB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>S</w:t>
      </w:r>
      <w:r w:rsidRPr="00097143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 xml:space="preserve">al ćwiczeń siłowych przebywających na terenie Centrum, niezależnie od rodzaju karnetu lub podstawy korzystania z usług. </w:t>
      </w:r>
    </w:p>
    <w:p w14:paraId="22F37937" w14:textId="0F90E641" w:rsidR="00DD49CB" w:rsidRPr="009B4191" w:rsidRDefault="00831B6A" w:rsidP="00DD49CB">
      <w:pPr>
        <w:pStyle w:val="Cytat"/>
        <w:spacing w:before="0" w:after="0" w:line="240" w:lineRule="auto"/>
        <w:jc w:val="left"/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</w:pPr>
      <w:r w:rsidRPr="00097143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>Regulamin jest dostępny na stronie internetowej Centrum oraz na recepcji Centrum.</w:t>
      </w:r>
    </w:p>
    <w:p w14:paraId="410B9CCC" w14:textId="59516744" w:rsidR="00DD49CB" w:rsidRDefault="00831B6A" w:rsidP="00DD49CB">
      <w:pPr>
        <w:pStyle w:val="Cytat"/>
        <w:spacing w:before="0" w:after="0" w:line="240" w:lineRule="auto"/>
        <w:jc w:val="left"/>
        <w:rPr>
          <w:rStyle w:val="Pogrubienie"/>
          <w:rFonts w:cstheme="minorHAnsi"/>
          <w:b w:val="0"/>
          <w:bCs w:val="0"/>
          <w:i w:val="0"/>
          <w:iCs w:val="0"/>
          <w:color w:val="8DB3E2" w:themeColor="text2" w:themeTint="66"/>
          <w:sz w:val="22"/>
          <w:szCs w:val="22"/>
        </w:rPr>
      </w:pPr>
      <w:r w:rsidRPr="00097143">
        <w:rPr>
          <w:rStyle w:val="Pogrubienie"/>
          <w:rFonts w:cstheme="minorHAnsi"/>
          <w:b w:val="0"/>
          <w:bCs w:val="0"/>
          <w:i w:val="0"/>
          <w:iCs w:val="0"/>
          <w:color w:val="8DB3E2" w:themeColor="text2" w:themeTint="66"/>
          <w:sz w:val="22"/>
          <w:szCs w:val="22"/>
        </w:rPr>
        <w:t>§2</w:t>
      </w:r>
    </w:p>
    <w:p w14:paraId="58FC0CDB" w14:textId="285AC8B0" w:rsidR="00DD49CB" w:rsidRPr="00DD49CB" w:rsidRDefault="00831B6A" w:rsidP="00DD49CB">
      <w:pPr>
        <w:pStyle w:val="Cytat"/>
        <w:spacing w:before="0" w:after="0" w:line="240" w:lineRule="auto"/>
        <w:jc w:val="left"/>
        <w:rPr>
          <w:rStyle w:val="Pogrubienie"/>
          <w:rFonts w:cstheme="minorHAnsi"/>
          <w:b w:val="0"/>
          <w:bCs w:val="0"/>
          <w:i w:val="0"/>
          <w:iCs w:val="0"/>
          <w:color w:val="8DB3E2" w:themeColor="text2" w:themeTint="66"/>
          <w:sz w:val="22"/>
          <w:szCs w:val="22"/>
        </w:rPr>
      </w:pPr>
      <w:r w:rsidRPr="00DD49CB">
        <w:rPr>
          <w:rStyle w:val="Pogrubienie"/>
          <w:rFonts w:cstheme="minorHAnsi"/>
          <w:b w:val="0"/>
          <w:bCs w:val="0"/>
          <w:i w:val="0"/>
          <w:iCs w:val="0"/>
          <w:color w:val="auto"/>
          <w:sz w:val="22"/>
          <w:szCs w:val="22"/>
        </w:rPr>
        <w:t>Wejście na teren Centrum</w:t>
      </w:r>
      <w:r w:rsidR="008A6638" w:rsidRPr="00DD49CB">
        <w:rPr>
          <w:rStyle w:val="Pogrubienie"/>
          <w:rFonts w:cstheme="minorHAnsi"/>
          <w:b w:val="0"/>
          <w:bCs w:val="0"/>
          <w:i w:val="0"/>
          <w:iCs w:val="0"/>
          <w:color w:val="auto"/>
          <w:sz w:val="22"/>
          <w:szCs w:val="22"/>
        </w:rPr>
        <w:t xml:space="preserve"> i </w:t>
      </w:r>
      <w:r w:rsidR="00DD49CB">
        <w:rPr>
          <w:rStyle w:val="Pogrubienie"/>
          <w:rFonts w:cstheme="minorHAnsi"/>
          <w:b w:val="0"/>
          <w:bCs w:val="0"/>
          <w:i w:val="0"/>
          <w:iCs w:val="0"/>
          <w:color w:val="auto"/>
          <w:sz w:val="22"/>
          <w:szCs w:val="22"/>
        </w:rPr>
        <w:t>S</w:t>
      </w:r>
      <w:r w:rsidR="008A6638" w:rsidRPr="00DD49CB">
        <w:rPr>
          <w:rStyle w:val="Pogrubienie"/>
          <w:rFonts w:cstheme="minorHAnsi"/>
          <w:b w:val="0"/>
          <w:bCs w:val="0"/>
          <w:i w:val="0"/>
          <w:iCs w:val="0"/>
          <w:color w:val="auto"/>
          <w:sz w:val="22"/>
          <w:szCs w:val="22"/>
        </w:rPr>
        <w:t xml:space="preserve">al ćwiczeń siłowych </w:t>
      </w:r>
      <w:r w:rsidRPr="00DD49CB">
        <w:rPr>
          <w:rStyle w:val="Pogrubienie"/>
          <w:rFonts w:cstheme="minorHAnsi"/>
          <w:b w:val="0"/>
          <w:bCs w:val="0"/>
          <w:i w:val="0"/>
          <w:iCs w:val="0"/>
          <w:color w:val="auto"/>
          <w:sz w:val="22"/>
          <w:szCs w:val="22"/>
        </w:rPr>
        <w:t xml:space="preserve">jest równoznaczne z zapoznaniem się i akceptacją </w:t>
      </w:r>
      <w:r w:rsidR="0004546B" w:rsidRPr="00DD49CB">
        <w:rPr>
          <w:rStyle w:val="Pogrubienie"/>
          <w:rFonts w:cstheme="minorHAnsi"/>
          <w:b w:val="0"/>
          <w:bCs w:val="0"/>
          <w:i w:val="0"/>
          <w:iCs w:val="0"/>
          <w:color w:val="auto"/>
          <w:sz w:val="22"/>
          <w:szCs w:val="22"/>
        </w:rPr>
        <w:t xml:space="preserve">niniejszego </w:t>
      </w:r>
      <w:r w:rsidRPr="00DD49CB">
        <w:rPr>
          <w:rStyle w:val="Pogrubienie"/>
          <w:rFonts w:cstheme="minorHAnsi"/>
          <w:b w:val="0"/>
          <w:bCs w:val="0"/>
          <w:i w:val="0"/>
          <w:iCs w:val="0"/>
          <w:color w:val="auto"/>
          <w:sz w:val="22"/>
          <w:szCs w:val="22"/>
        </w:rPr>
        <w:t>Regulaminu</w:t>
      </w:r>
      <w:r w:rsidR="0004546B" w:rsidRPr="00DD49CB">
        <w:rPr>
          <w:rStyle w:val="Pogrubienie"/>
          <w:rFonts w:cstheme="minorHAnsi"/>
          <w:b w:val="0"/>
          <w:bCs w:val="0"/>
          <w:i w:val="0"/>
          <w:iCs w:val="0"/>
          <w:color w:val="auto"/>
          <w:sz w:val="22"/>
          <w:szCs w:val="22"/>
        </w:rPr>
        <w:t xml:space="preserve"> i Regulaminu Centrum.</w:t>
      </w:r>
      <w:r w:rsidR="003321D2" w:rsidRPr="00DD49CB">
        <w:rPr>
          <w:rStyle w:val="Pogrubienie"/>
          <w:rFonts w:cstheme="minorHAnsi"/>
          <w:b w:val="0"/>
          <w:bCs w:val="0"/>
          <w:i w:val="0"/>
          <w:iCs w:val="0"/>
          <w:color w:val="auto"/>
          <w:sz w:val="22"/>
          <w:szCs w:val="22"/>
        </w:rPr>
        <w:t xml:space="preserve"> </w:t>
      </w:r>
    </w:p>
    <w:p w14:paraId="09F2BAA8" w14:textId="6C14ED05" w:rsidR="00DD49CB" w:rsidRPr="00670B87" w:rsidRDefault="003321D2" w:rsidP="00670B87">
      <w:pPr>
        <w:pStyle w:val="Cytat"/>
        <w:spacing w:before="0" w:after="0" w:line="240" w:lineRule="auto"/>
        <w:jc w:val="left"/>
        <w:rPr>
          <w:rStyle w:val="Pogrubienie"/>
          <w:rFonts w:cstheme="minorHAnsi"/>
          <w:b w:val="0"/>
          <w:bCs w:val="0"/>
          <w:i w:val="0"/>
          <w:iCs w:val="0"/>
          <w:color w:val="auto"/>
          <w:sz w:val="22"/>
          <w:szCs w:val="22"/>
        </w:rPr>
      </w:pPr>
      <w:r w:rsidRPr="00DD49CB">
        <w:rPr>
          <w:rStyle w:val="Pogrubienie"/>
          <w:rFonts w:cstheme="minorHAnsi"/>
          <w:b w:val="0"/>
          <w:bCs w:val="0"/>
          <w:i w:val="0"/>
          <w:iCs w:val="0"/>
          <w:color w:val="auto"/>
          <w:sz w:val="22"/>
          <w:szCs w:val="22"/>
        </w:rPr>
        <w:t>Centrum świadczy usługi zgodne z niniejszym regulaminem i obowiązującym cennikiem.</w:t>
      </w:r>
    </w:p>
    <w:p w14:paraId="2A77B4FA" w14:textId="717E00D4" w:rsidR="00831B6A" w:rsidRPr="00097143" w:rsidRDefault="00831B6A" w:rsidP="00DD49CB">
      <w:pPr>
        <w:pStyle w:val="Cytat"/>
        <w:spacing w:before="0" w:after="0" w:line="240" w:lineRule="auto"/>
        <w:jc w:val="both"/>
        <w:rPr>
          <w:rStyle w:val="Pogrubienie"/>
          <w:rFonts w:cstheme="minorHAnsi"/>
          <w:b w:val="0"/>
          <w:bCs w:val="0"/>
          <w:i w:val="0"/>
          <w:iCs w:val="0"/>
          <w:color w:val="8DB3E2" w:themeColor="text2" w:themeTint="66"/>
          <w:sz w:val="22"/>
          <w:szCs w:val="22"/>
        </w:rPr>
      </w:pPr>
      <w:r w:rsidRPr="00097143">
        <w:rPr>
          <w:rStyle w:val="Pogrubienie"/>
          <w:rFonts w:cstheme="minorHAnsi"/>
          <w:b w:val="0"/>
          <w:bCs w:val="0"/>
          <w:i w:val="0"/>
          <w:iCs w:val="0"/>
          <w:color w:val="8DB3E2" w:themeColor="text2" w:themeTint="66"/>
          <w:sz w:val="22"/>
          <w:szCs w:val="22"/>
        </w:rPr>
        <w:t xml:space="preserve">§ </w:t>
      </w:r>
      <w:r w:rsidR="003321D2">
        <w:rPr>
          <w:rStyle w:val="Pogrubienie"/>
          <w:rFonts w:cstheme="minorHAnsi"/>
          <w:b w:val="0"/>
          <w:bCs w:val="0"/>
          <w:i w:val="0"/>
          <w:iCs w:val="0"/>
          <w:color w:val="8DB3E2" w:themeColor="text2" w:themeTint="66"/>
          <w:sz w:val="22"/>
          <w:szCs w:val="22"/>
        </w:rPr>
        <w:t>3</w:t>
      </w:r>
    </w:p>
    <w:p w14:paraId="7AD40D94" w14:textId="77777777" w:rsidR="00DD49CB" w:rsidRDefault="005B68F6" w:rsidP="00DD49CB">
      <w:pPr>
        <w:pStyle w:val="Cytat"/>
        <w:spacing w:before="0" w:after="0" w:line="240" w:lineRule="auto"/>
        <w:jc w:val="both"/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</w:pPr>
      <w:r w:rsidRPr="00097143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 xml:space="preserve">Sale </w:t>
      </w:r>
      <w:r w:rsidR="00097143" w:rsidRPr="00097143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>ćwiczeń</w:t>
      </w:r>
      <w:r w:rsidRPr="00097143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 xml:space="preserve"> </w:t>
      </w:r>
      <w:r w:rsidR="00097143" w:rsidRPr="00097143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>siłowych</w:t>
      </w:r>
      <w:r w:rsidR="00831B6A" w:rsidRPr="00097143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 xml:space="preserve"> czynn</w:t>
      </w:r>
      <w:r w:rsidRPr="00097143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 xml:space="preserve">e są </w:t>
      </w:r>
      <w:r w:rsidR="00831B6A" w:rsidRPr="00097143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 xml:space="preserve">w godzinach: </w:t>
      </w:r>
    </w:p>
    <w:p w14:paraId="61112B00" w14:textId="098CD500" w:rsidR="00DD49CB" w:rsidRDefault="00831B6A" w:rsidP="00DD49CB">
      <w:pPr>
        <w:pStyle w:val="Cytat"/>
        <w:spacing w:before="0" w:after="0" w:line="240" w:lineRule="auto"/>
        <w:jc w:val="both"/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</w:pPr>
      <w:r w:rsidRPr="00097143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>poniedziałek-piątek 7:00-21:45</w:t>
      </w:r>
      <w:r w:rsidR="00DD49CB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>.</w:t>
      </w:r>
    </w:p>
    <w:p w14:paraId="612EA4DF" w14:textId="77777777" w:rsidR="00DD49CB" w:rsidRDefault="00831B6A" w:rsidP="00DD49CB">
      <w:pPr>
        <w:pStyle w:val="Cytat"/>
        <w:spacing w:before="0" w:after="0" w:line="240" w:lineRule="auto"/>
        <w:jc w:val="both"/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</w:pPr>
      <w:r w:rsidRPr="00097143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>sobota i niedziela 8.00 -19.45</w:t>
      </w:r>
    </w:p>
    <w:p w14:paraId="72B58A21" w14:textId="79FCA362" w:rsidR="00DD49CB" w:rsidRPr="00670B87" w:rsidRDefault="00831B6A" w:rsidP="00DD49CB">
      <w:pPr>
        <w:pStyle w:val="Cytat"/>
        <w:spacing w:before="0" w:after="0" w:line="240" w:lineRule="auto"/>
        <w:jc w:val="both"/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</w:pPr>
      <w:r w:rsidRPr="00097143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  <w:u w:val="single"/>
        </w:rPr>
        <w:t xml:space="preserve">Zaplecze sanitarne czynne jest o 15 minut dłużej. </w:t>
      </w:r>
    </w:p>
    <w:p w14:paraId="129D35E4" w14:textId="5577DF12" w:rsidR="00831B6A" w:rsidRDefault="00831B6A" w:rsidP="00DD49CB">
      <w:pPr>
        <w:pStyle w:val="Cytat"/>
        <w:spacing w:before="0" w:after="0" w:line="240" w:lineRule="auto"/>
        <w:jc w:val="both"/>
        <w:rPr>
          <w:rStyle w:val="Pogrubienie"/>
          <w:rFonts w:cstheme="minorHAnsi"/>
          <w:b w:val="0"/>
          <w:bCs w:val="0"/>
          <w:i w:val="0"/>
          <w:iCs w:val="0"/>
          <w:color w:val="8DB3E2" w:themeColor="text2" w:themeTint="66"/>
          <w:sz w:val="22"/>
          <w:szCs w:val="22"/>
        </w:rPr>
      </w:pPr>
      <w:r w:rsidRPr="00097143">
        <w:rPr>
          <w:rStyle w:val="Pogrubienie"/>
          <w:rFonts w:cstheme="minorHAnsi"/>
          <w:b w:val="0"/>
          <w:bCs w:val="0"/>
          <w:i w:val="0"/>
          <w:iCs w:val="0"/>
          <w:color w:val="8DB3E2" w:themeColor="text2" w:themeTint="66"/>
          <w:sz w:val="22"/>
          <w:szCs w:val="22"/>
        </w:rPr>
        <w:t>§</w:t>
      </w:r>
      <w:r w:rsidR="003321D2">
        <w:rPr>
          <w:rStyle w:val="Pogrubienie"/>
          <w:rFonts w:cstheme="minorHAnsi"/>
          <w:b w:val="0"/>
          <w:bCs w:val="0"/>
          <w:i w:val="0"/>
          <w:iCs w:val="0"/>
          <w:color w:val="8DB3E2" w:themeColor="text2" w:themeTint="66"/>
          <w:sz w:val="22"/>
          <w:szCs w:val="22"/>
        </w:rPr>
        <w:t>4</w:t>
      </w:r>
    </w:p>
    <w:p w14:paraId="14C91C8D" w14:textId="221975E8" w:rsidR="003321D2" w:rsidRPr="00DD49CB" w:rsidRDefault="003321D2" w:rsidP="00DD49CB">
      <w:pPr>
        <w:spacing w:after="0" w:line="240" w:lineRule="auto"/>
      </w:pPr>
      <w:r w:rsidRPr="00DD49CB">
        <w:t xml:space="preserve">Z </w:t>
      </w:r>
      <w:r w:rsidR="00DD49CB" w:rsidRPr="00DD49CB">
        <w:t xml:space="preserve">Sal ćwiczeń </w:t>
      </w:r>
      <w:r w:rsidRPr="00DD49CB">
        <w:t>siłow</w:t>
      </w:r>
      <w:r w:rsidR="00DD49CB" w:rsidRPr="00DD49CB">
        <w:t>ych</w:t>
      </w:r>
      <w:r w:rsidRPr="00DD49CB">
        <w:t xml:space="preserve"> mogą korzystać osoby, które:</w:t>
      </w:r>
    </w:p>
    <w:p w14:paraId="0258F9E2" w14:textId="54CE12CA" w:rsidR="003321D2" w:rsidRPr="00DD49CB" w:rsidRDefault="003321D2" w:rsidP="00DD49CB">
      <w:pPr>
        <w:spacing w:after="0" w:line="240" w:lineRule="auto"/>
      </w:pPr>
      <w:r w:rsidRPr="00DD49CB">
        <w:t>Ukończyły 18 lat</w:t>
      </w:r>
      <w:r w:rsidR="00DD49CB" w:rsidRPr="00DD49CB">
        <w:rPr>
          <w:strike/>
        </w:rPr>
        <w:t>,</w:t>
      </w:r>
    </w:p>
    <w:p w14:paraId="31D669F5" w14:textId="00B3A375" w:rsidR="003321D2" w:rsidRDefault="003321D2" w:rsidP="00DD49CB">
      <w:pPr>
        <w:spacing w:after="0" w:line="240" w:lineRule="auto"/>
        <w:rPr>
          <w:color w:val="EE0000"/>
        </w:rPr>
      </w:pPr>
      <w:r w:rsidRPr="00DD49CB">
        <w:t>Ukończyły 16 lat, za</w:t>
      </w:r>
      <w:r w:rsidR="00EF6963" w:rsidRPr="00DD49CB">
        <w:t xml:space="preserve"> wyrażaniem </w:t>
      </w:r>
      <w:r w:rsidRPr="00DD49CB">
        <w:t>pisemnej zgody opiekuna prawnego na samodzielne korzystanie z siłowni</w:t>
      </w:r>
      <w:r w:rsidRPr="003321D2">
        <w:rPr>
          <w:color w:val="EE0000"/>
        </w:rPr>
        <w:t>.</w:t>
      </w:r>
    </w:p>
    <w:p w14:paraId="35DEABA6" w14:textId="3300DF8F" w:rsidR="003321D2" w:rsidRPr="000B02DE" w:rsidRDefault="003321D2" w:rsidP="00DD49CB">
      <w:pPr>
        <w:spacing w:after="0" w:line="240" w:lineRule="auto"/>
        <w:rPr>
          <w:color w:val="95B3D7" w:themeColor="accent1" w:themeTint="99"/>
        </w:rPr>
      </w:pPr>
      <w:r w:rsidRPr="000B02DE">
        <w:rPr>
          <w:color w:val="95B3D7" w:themeColor="accent1" w:themeTint="99"/>
        </w:rPr>
        <w:t>§ 5</w:t>
      </w:r>
    </w:p>
    <w:p w14:paraId="2AB68D16" w14:textId="3A2CA60C" w:rsidR="00831B6A" w:rsidRPr="00097143" w:rsidRDefault="00831B6A" w:rsidP="00DD49CB">
      <w:pPr>
        <w:spacing w:after="0" w:line="240" w:lineRule="auto"/>
        <w:jc w:val="both"/>
        <w:rPr>
          <w:rStyle w:val="Pogrubienie"/>
          <w:rFonts w:cstheme="minorHAnsi"/>
          <w:b w:val="0"/>
          <w:bCs w:val="0"/>
        </w:rPr>
      </w:pPr>
      <w:r w:rsidRPr="00097143">
        <w:rPr>
          <w:rStyle w:val="Pogrubienie"/>
          <w:rFonts w:cstheme="minorHAnsi"/>
          <w:b w:val="0"/>
          <w:bCs w:val="0"/>
        </w:rPr>
        <w:t xml:space="preserve">Do korzystania z </w:t>
      </w:r>
      <w:r w:rsidR="00DD49CB">
        <w:rPr>
          <w:rStyle w:val="Pogrubienie"/>
          <w:rFonts w:cstheme="minorHAnsi"/>
          <w:b w:val="0"/>
          <w:bCs w:val="0"/>
        </w:rPr>
        <w:t>S</w:t>
      </w:r>
      <w:r w:rsidRPr="00097143">
        <w:rPr>
          <w:rStyle w:val="Pogrubienie"/>
          <w:rFonts w:cstheme="minorHAnsi"/>
          <w:b w:val="0"/>
          <w:bCs w:val="0"/>
        </w:rPr>
        <w:t xml:space="preserve">al </w:t>
      </w:r>
      <w:r w:rsidR="008A6638" w:rsidRPr="00097143">
        <w:rPr>
          <w:rStyle w:val="Pogrubienie"/>
          <w:rFonts w:cstheme="minorHAnsi"/>
          <w:b w:val="0"/>
          <w:bCs w:val="0"/>
        </w:rPr>
        <w:t>ćwiczeń</w:t>
      </w:r>
      <w:r w:rsidRPr="00097143">
        <w:rPr>
          <w:rStyle w:val="Pogrubienie"/>
          <w:rFonts w:cstheme="minorHAnsi"/>
          <w:b w:val="0"/>
          <w:bCs w:val="0"/>
        </w:rPr>
        <w:t xml:space="preserve"> siłowych uprawnione są wyłącznie osoby (</w:t>
      </w:r>
      <w:r w:rsidRPr="00864CC7">
        <w:rPr>
          <w:rStyle w:val="Pogrubienie"/>
          <w:rFonts w:cstheme="minorHAnsi"/>
        </w:rPr>
        <w:t>zwane dalej Klientem),</w:t>
      </w:r>
      <w:r w:rsidRPr="00864CC7">
        <w:rPr>
          <w:rStyle w:val="Pogrubienie"/>
          <w:rFonts w:cstheme="minorHAnsi"/>
          <w:b w:val="0"/>
          <w:bCs w:val="0"/>
        </w:rPr>
        <w:t xml:space="preserve"> </w:t>
      </w:r>
      <w:r w:rsidRPr="00097143">
        <w:rPr>
          <w:rStyle w:val="Pogrubienie"/>
          <w:rFonts w:cstheme="minorHAnsi"/>
          <w:b w:val="0"/>
          <w:bCs w:val="0"/>
        </w:rPr>
        <w:t>które posiadają ważny karnet,</w:t>
      </w:r>
      <w:r w:rsidR="00097143">
        <w:rPr>
          <w:rStyle w:val="Pogrubienie"/>
          <w:rFonts w:cstheme="minorHAnsi"/>
          <w:b w:val="0"/>
          <w:bCs w:val="0"/>
        </w:rPr>
        <w:t xml:space="preserve"> </w:t>
      </w:r>
      <w:r w:rsidRPr="00097143">
        <w:rPr>
          <w:rStyle w:val="Pogrubienie"/>
          <w:rFonts w:cstheme="minorHAnsi"/>
          <w:b w:val="0"/>
          <w:bCs w:val="0"/>
          <w:color w:val="000000" w:themeColor="text1"/>
        </w:rPr>
        <w:t>bilet jednorazowy lub kartę partnera (</w:t>
      </w:r>
      <w:proofErr w:type="spellStart"/>
      <w:r w:rsidRPr="00097143">
        <w:rPr>
          <w:rStyle w:val="Pogrubienie"/>
          <w:rFonts w:cstheme="minorHAnsi"/>
          <w:b w:val="0"/>
          <w:bCs w:val="0"/>
          <w:color w:val="000000" w:themeColor="text1"/>
        </w:rPr>
        <w:t>Multisport</w:t>
      </w:r>
      <w:proofErr w:type="spellEnd"/>
      <w:r w:rsidRPr="00097143">
        <w:rPr>
          <w:rStyle w:val="Pogrubienie"/>
          <w:rFonts w:cstheme="minorHAnsi"/>
          <w:b w:val="0"/>
          <w:bCs w:val="0"/>
          <w:color w:val="000000" w:themeColor="text1"/>
        </w:rPr>
        <w:t xml:space="preserve">, </w:t>
      </w:r>
      <w:proofErr w:type="spellStart"/>
      <w:r w:rsidRPr="00097143">
        <w:rPr>
          <w:rStyle w:val="Pogrubienie"/>
          <w:rFonts w:cstheme="minorHAnsi"/>
          <w:b w:val="0"/>
          <w:bCs w:val="0"/>
          <w:color w:val="000000" w:themeColor="text1"/>
        </w:rPr>
        <w:t>FitProfit</w:t>
      </w:r>
      <w:proofErr w:type="spellEnd"/>
      <w:r w:rsidRPr="00097143">
        <w:rPr>
          <w:rStyle w:val="Pogrubienie"/>
          <w:rFonts w:cstheme="minorHAnsi"/>
          <w:b w:val="0"/>
          <w:bCs w:val="0"/>
          <w:color w:val="000000" w:themeColor="text1"/>
        </w:rPr>
        <w:t xml:space="preserve">, </w:t>
      </w:r>
      <w:r w:rsidRPr="00DD49CB">
        <w:rPr>
          <w:rStyle w:val="Pogrubienie"/>
          <w:rFonts w:cstheme="minorHAnsi"/>
          <w:b w:val="0"/>
          <w:bCs w:val="0"/>
        </w:rPr>
        <w:t>Medicover</w:t>
      </w:r>
      <w:r w:rsidR="00EF6963" w:rsidRPr="00DD49CB">
        <w:rPr>
          <w:rStyle w:val="Pogrubienie"/>
          <w:rFonts w:cstheme="minorHAnsi"/>
          <w:b w:val="0"/>
          <w:bCs w:val="0"/>
        </w:rPr>
        <w:t>, PZU</w:t>
      </w:r>
      <w:r w:rsidRPr="00DD49CB">
        <w:rPr>
          <w:rStyle w:val="Pogrubienie"/>
          <w:rFonts w:cstheme="minorHAnsi"/>
          <w:b w:val="0"/>
          <w:bCs w:val="0"/>
        </w:rPr>
        <w:t>).</w:t>
      </w:r>
    </w:p>
    <w:p w14:paraId="384F3CE4" w14:textId="1AFFE126" w:rsidR="00831B6A" w:rsidRPr="00097143" w:rsidRDefault="00831B6A" w:rsidP="00DD49CB">
      <w:pPr>
        <w:pStyle w:val="Cytat"/>
        <w:spacing w:before="0" w:after="0" w:line="240" w:lineRule="auto"/>
        <w:jc w:val="both"/>
        <w:rPr>
          <w:rStyle w:val="Pogrubienie"/>
          <w:rFonts w:cstheme="minorHAnsi"/>
          <w:b w:val="0"/>
          <w:bCs w:val="0"/>
          <w:i w:val="0"/>
          <w:iCs w:val="0"/>
          <w:color w:val="8DB3E2" w:themeColor="text2" w:themeTint="66"/>
          <w:sz w:val="22"/>
          <w:szCs w:val="22"/>
        </w:rPr>
      </w:pPr>
      <w:r w:rsidRPr="00097143">
        <w:rPr>
          <w:rStyle w:val="Pogrubienie"/>
          <w:rFonts w:cstheme="minorHAnsi"/>
          <w:b w:val="0"/>
          <w:bCs w:val="0"/>
          <w:i w:val="0"/>
          <w:iCs w:val="0"/>
          <w:color w:val="8DB3E2" w:themeColor="text2" w:themeTint="66"/>
          <w:sz w:val="22"/>
          <w:szCs w:val="22"/>
        </w:rPr>
        <w:t xml:space="preserve">§ </w:t>
      </w:r>
      <w:r w:rsidR="003321D2">
        <w:rPr>
          <w:rStyle w:val="Pogrubienie"/>
          <w:rFonts w:cstheme="minorHAnsi"/>
          <w:b w:val="0"/>
          <w:bCs w:val="0"/>
          <w:i w:val="0"/>
          <w:iCs w:val="0"/>
          <w:color w:val="8DB3E2" w:themeColor="text2" w:themeTint="66"/>
          <w:sz w:val="22"/>
          <w:szCs w:val="22"/>
        </w:rPr>
        <w:t>6</w:t>
      </w:r>
    </w:p>
    <w:p w14:paraId="52DFBDA2" w14:textId="30255F73" w:rsidR="00831B6A" w:rsidRPr="00097143" w:rsidRDefault="00831B6A" w:rsidP="00DD49CB">
      <w:pPr>
        <w:pStyle w:val="Cytat"/>
        <w:spacing w:before="0" w:after="0" w:line="240" w:lineRule="auto"/>
        <w:jc w:val="both"/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</w:pPr>
      <w:r w:rsidRPr="00097143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 xml:space="preserve">Aby zakupić karnet lub bilet jednorazowy, </w:t>
      </w:r>
      <w:r w:rsidR="00670B87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>K</w:t>
      </w:r>
      <w:r w:rsidRPr="00097143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>lient musi założyć konto online na stronie: csir</w:t>
      </w:r>
      <w:proofErr w:type="gramStart"/>
      <w:r w:rsidRPr="00097143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>¬.iL.gymmanager.io</w:t>
      </w:r>
      <w:proofErr w:type="gramEnd"/>
      <w:r w:rsidRPr="00097143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>/lub w aplikacji mobilnej klubu ,,</w:t>
      </w:r>
      <w:proofErr w:type="spellStart"/>
      <w:r w:rsidRPr="00097143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>CSiR</w:t>
      </w:r>
      <w:proofErr w:type="spellEnd"/>
      <w:r w:rsidRPr="00097143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 xml:space="preserve"> Jelcz-Laskowice", i dokonać zakupu zgodnie z obowiązującym cennikiem. Istnieje możliwość zakupu karnetu i biletu bezpośrednio w recepcji centrum.</w:t>
      </w:r>
    </w:p>
    <w:p w14:paraId="6C7AE2A4" w14:textId="77777777" w:rsidR="00831B6A" w:rsidRPr="00097143" w:rsidRDefault="00831B6A" w:rsidP="00DD49CB">
      <w:pPr>
        <w:pStyle w:val="Cytat"/>
        <w:spacing w:before="0" w:after="0" w:line="240" w:lineRule="auto"/>
        <w:jc w:val="both"/>
        <w:rPr>
          <w:rStyle w:val="Pogrubienie"/>
          <w:rFonts w:cstheme="minorHAnsi"/>
          <w:b w:val="0"/>
          <w:bCs w:val="0"/>
          <w:i w:val="0"/>
          <w:iCs w:val="0"/>
          <w:color w:val="8DB3E2" w:themeColor="text2" w:themeTint="66"/>
          <w:sz w:val="22"/>
          <w:szCs w:val="22"/>
        </w:rPr>
      </w:pPr>
      <w:r w:rsidRPr="00097143">
        <w:rPr>
          <w:rStyle w:val="Pogrubienie"/>
          <w:rFonts w:cstheme="minorHAnsi"/>
          <w:b w:val="0"/>
          <w:bCs w:val="0"/>
          <w:i w:val="0"/>
          <w:iCs w:val="0"/>
          <w:color w:val="8DB3E2" w:themeColor="text2" w:themeTint="66"/>
          <w:sz w:val="22"/>
          <w:szCs w:val="22"/>
        </w:rPr>
        <w:t>§ 7</w:t>
      </w:r>
    </w:p>
    <w:p w14:paraId="0ACB5384" w14:textId="43387033" w:rsidR="00831B6A" w:rsidRPr="003321D2" w:rsidRDefault="00831B6A" w:rsidP="00DD49CB">
      <w:pPr>
        <w:spacing w:after="0" w:line="240" w:lineRule="auto"/>
        <w:jc w:val="both"/>
        <w:rPr>
          <w:rStyle w:val="Pogrubienie"/>
          <w:rFonts w:cstheme="minorHAnsi"/>
          <w:b w:val="0"/>
          <w:bCs w:val="0"/>
          <w:color w:val="000000" w:themeColor="text1"/>
        </w:rPr>
      </w:pPr>
      <w:r w:rsidRPr="00097143">
        <w:rPr>
          <w:rStyle w:val="Pogrubienie"/>
          <w:rFonts w:cstheme="minorHAnsi"/>
          <w:b w:val="0"/>
          <w:bCs w:val="0"/>
          <w:color w:val="000000" w:themeColor="text1"/>
        </w:rPr>
        <w:t xml:space="preserve">Wykupiony karnet jest imienny i nie może być wykorzystany przez osoby trzecie. Może być to weryfikowane z dokumentem tożsamości przez pracownika Centrum. </w:t>
      </w:r>
      <w:r w:rsidR="00097143" w:rsidRPr="006B3748">
        <w:rPr>
          <w:rStyle w:val="Pogrubienie"/>
          <w:rFonts w:cstheme="minorHAnsi"/>
        </w:rPr>
        <w:t xml:space="preserve">Karnet </w:t>
      </w:r>
      <w:r w:rsidRPr="006B3748">
        <w:rPr>
          <w:rStyle w:val="Pogrubienie"/>
          <w:rFonts w:cstheme="minorHAnsi"/>
        </w:rPr>
        <w:t>Jest ważny 30 dni</w:t>
      </w:r>
      <w:r w:rsidRPr="00EF6963">
        <w:rPr>
          <w:rStyle w:val="Pogrubienie"/>
          <w:rFonts w:cstheme="minorHAnsi"/>
          <w:color w:val="EE0000"/>
        </w:rPr>
        <w:t>.</w:t>
      </w:r>
      <w:r w:rsidRPr="00EF6963">
        <w:rPr>
          <w:rStyle w:val="Pogrubienie"/>
          <w:rFonts w:cstheme="minorHAnsi"/>
          <w:b w:val="0"/>
          <w:bCs w:val="0"/>
          <w:color w:val="EE0000"/>
        </w:rPr>
        <w:t xml:space="preserve"> </w:t>
      </w:r>
      <w:r w:rsidRPr="00097143">
        <w:rPr>
          <w:rStyle w:val="Pogrubienie"/>
          <w:rFonts w:cstheme="minorHAnsi"/>
          <w:b w:val="0"/>
          <w:bCs w:val="0"/>
          <w:color w:val="000000" w:themeColor="text1"/>
        </w:rPr>
        <w:t>Udostępnianie karnetu osobom trzecim stanowi naruszenie Regulaminu i będzie skutkowało wykluczeniem z listy klientów bez prawa ubiegania się o zwrot wniesionych opłat.</w:t>
      </w:r>
    </w:p>
    <w:p w14:paraId="1E9325C1" w14:textId="40A76D35" w:rsidR="003321D2" w:rsidRDefault="00831B6A" w:rsidP="00DD49CB">
      <w:pPr>
        <w:pStyle w:val="Cytat"/>
        <w:spacing w:before="0" w:after="0" w:line="240" w:lineRule="auto"/>
        <w:jc w:val="both"/>
        <w:rPr>
          <w:rStyle w:val="Pogrubienie"/>
          <w:rFonts w:cstheme="minorHAnsi"/>
          <w:b w:val="0"/>
          <w:bCs w:val="0"/>
          <w:i w:val="0"/>
          <w:iCs w:val="0"/>
          <w:color w:val="8DB3E2" w:themeColor="text2" w:themeTint="66"/>
          <w:sz w:val="22"/>
          <w:szCs w:val="22"/>
        </w:rPr>
      </w:pPr>
      <w:r w:rsidRPr="00097143">
        <w:rPr>
          <w:rStyle w:val="Pogrubienie"/>
          <w:rFonts w:cstheme="minorHAnsi"/>
          <w:b w:val="0"/>
          <w:bCs w:val="0"/>
          <w:i w:val="0"/>
          <w:iCs w:val="0"/>
          <w:color w:val="8DB3E2" w:themeColor="text2" w:themeTint="66"/>
          <w:sz w:val="22"/>
          <w:szCs w:val="22"/>
        </w:rPr>
        <w:t xml:space="preserve">§ </w:t>
      </w:r>
      <w:r w:rsidR="000B02DE">
        <w:rPr>
          <w:rStyle w:val="Pogrubienie"/>
          <w:rFonts w:cstheme="minorHAnsi"/>
          <w:b w:val="0"/>
          <w:bCs w:val="0"/>
          <w:i w:val="0"/>
          <w:iCs w:val="0"/>
          <w:color w:val="8DB3E2" w:themeColor="text2" w:themeTint="66"/>
          <w:sz w:val="22"/>
          <w:szCs w:val="22"/>
        </w:rPr>
        <w:t>8</w:t>
      </w:r>
    </w:p>
    <w:p w14:paraId="2EC601EB" w14:textId="43FA7238" w:rsidR="00831B6A" w:rsidRDefault="003321D2" w:rsidP="00DD49CB">
      <w:pPr>
        <w:pStyle w:val="Cytat"/>
        <w:spacing w:before="0" w:after="0" w:line="240" w:lineRule="auto"/>
        <w:jc w:val="both"/>
        <w:rPr>
          <w:rStyle w:val="Pogrubienie"/>
          <w:rFonts w:cstheme="minorHAnsi"/>
          <w:b w:val="0"/>
          <w:bCs w:val="0"/>
          <w:i w:val="0"/>
          <w:iCs w:val="0"/>
          <w:color w:val="8DB3E2" w:themeColor="text2" w:themeTint="66"/>
          <w:sz w:val="22"/>
          <w:szCs w:val="22"/>
        </w:rPr>
      </w:pPr>
      <w:r w:rsidRPr="003321D2">
        <w:rPr>
          <w:color w:val="000000" w:themeColor="text1"/>
        </w:rPr>
        <w:t xml:space="preserve"> </w:t>
      </w:r>
      <w:r w:rsidRPr="003321D2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>Klien</w:t>
      </w:r>
      <w:r w:rsidR="00670B87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 xml:space="preserve">t </w:t>
      </w:r>
      <w:r w:rsidRPr="003321D2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 xml:space="preserve">decydując się na korzystanie z ćwiczeń na salach siłowni, oświadcza, że </w:t>
      </w:r>
      <w:r w:rsidR="00670B87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>jego</w:t>
      </w:r>
      <w:r w:rsidRPr="003321D2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 xml:space="preserve"> stan zdrowia jest dobry i nie ma przeciwskazań do wykonywania ćwiczeń. Uczestnic</w:t>
      </w:r>
      <w:r w:rsidR="00670B87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>zy</w:t>
      </w:r>
      <w:r w:rsidRPr="003321D2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 xml:space="preserve"> w zajęciach na własną odpowiedzialność</w:t>
      </w:r>
      <w:r w:rsidRPr="003321D2">
        <w:rPr>
          <w:rStyle w:val="Pogrubienie"/>
          <w:rFonts w:cstheme="minorHAnsi"/>
          <w:b w:val="0"/>
          <w:bCs w:val="0"/>
          <w:i w:val="0"/>
          <w:iCs w:val="0"/>
          <w:color w:val="8DB3E2" w:themeColor="text2" w:themeTint="66"/>
          <w:sz w:val="22"/>
          <w:szCs w:val="22"/>
        </w:rPr>
        <w:t>.</w:t>
      </w:r>
    </w:p>
    <w:p w14:paraId="2451FA13" w14:textId="4DE5664D" w:rsidR="003321D2" w:rsidRDefault="003321D2" w:rsidP="00DD49CB">
      <w:pPr>
        <w:pStyle w:val="Cytat"/>
        <w:spacing w:before="0" w:after="0" w:line="240" w:lineRule="auto"/>
        <w:jc w:val="both"/>
        <w:rPr>
          <w:rStyle w:val="Pogrubienie"/>
          <w:rFonts w:cstheme="minorHAnsi"/>
          <w:b w:val="0"/>
          <w:bCs w:val="0"/>
          <w:i w:val="0"/>
          <w:iCs w:val="0"/>
          <w:color w:val="8DB3E2" w:themeColor="text2" w:themeTint="66"/>
          <w:sz w:val="22"/>
          <w:szCs w:val="22"/>
        </w:rPr>
      </w:pPr>
      <w:r w:rsidRPr="00097143">
        <w:rPr>
          <w:rStyle w:val="Pogrubienie"/>
          <w:rFonts w:cstheme="minorHAnsi"/>
          <w:b w:val="0"/>
          <w:bCs w:val="0"/>
          <w:i w:val="0"/>
          <w:iCs w:val="0"/>
          <w:color w:val="8DB3E2" w:themeColor="text2" w:themeTint="66"/>
          <w:sz w:val="22"/>
          <w:szCs w:val="22"/>
        </w:rPr>
        <w:t xml:space="preserve">§ </w:t>
      </w:r>
      <w:r w:rsidR="000B02DE">
        <w:rPr>
          <w:rStyle w:val="Pogrubienie"/>
          <w:rFonts w:cstheme="minorHAnsi"/>
          <w:b w:val="0"/>
          <w:bCs w:val="0"/>
          <w:i w:val="0"/>
          <w:iCs w:val="0"/>
          <w:color w:val="8DB3E2" w:themeColor="text2" w:themeTint="66"/>
          <w:sz w:val="22"/>
          <w:szCs w:val="22"/>
        </w:rPr>
        <w:t>9</w:t>
      </w:r>
    </w:p>
    <w:p w14:paraId="3EBE8A1D" w14:textId="2B7971D5" w:rsidR="003321D2" w:rsidRDefault="003321D2" w:rsidP="00DD49CB">
      <w:pPr>
        <w:spacing w:after="0" w:line="240" w:lineRule="auto"/>
      </w:pPr>
      <w:r w:rsidRPr="003321D2">
        <w:t xml:space="preserve">Wejście na </w:t>
      </w:r>
      <w:r w:rsidR="00864CC7">
        <w:t>S</w:t>
      </w:r>
      <w:r w:rsidRPr="003321D2">
        <w:t xml:space="preserve">ale </w:t>
      </w:r>
      <w:r w:rsidR="00864CC7">
        <w:t xml:space="preserve">ćwiczeń siłowych </w:t>
      </w:r>
      <w:r w:rsidRPr="003321D2">
        <w:t>jest dozwolone wyłącznie w odpowiednim stroju sportowym i czystym, zmiennym, „pełnym” obuwiu. Zakaz wstępu na salę w klapkach, sandałach, skarpetach lub bez obuwia.</w:t>
      </w:r>
    </w:p>
    <w:p w14:paraId="1AE5B86F" w14:textId="33780F77" w:rsidR="005343C3" w:rsidRPr="005343C3" w:rsidRDefault="005343C3" w:rsidP="00DD49CB">
      <w:pPr>
        <w:pStyle w:val="Cytat"/>
        <w:spacing w:before="0" w:after="0" w:line="240" w:lineRule="auto"/>
        <w:jc w:val="both"/>
        <w:rPr>
          <w:rFonts w:cstheme="minorHAnsi"/>
          <w:i w:val="0"/>
          <w:iCs w:val="0"/>
          <w:color w:val="8DB3E2" w:themeColor="text2" w:themeTint="66"/>
          <w:sz w:val="22"/>
          <w:szCs w:val="22"/>
        </w:rPr>
      </w:pPr>
      <w:r w:rsidRPr="00097143">
        <w:rPr>
          <w:rStyle w:val="Pogrubienie"/>
          <w:rFonts w:cstheme="minorHAnsi"/>
          <w:b w:val="0"/>
          <w:bCs w:val="0"/>
          <w:i w:val="0"/>
          <w:iCs w:val="0"/>
          <w:color w:val="8DB3E2" w:themeColor="text2" w:themeTint="66"/>
          <w:sz w:val="22"/>
          <w:szCs w:val="22"/>
        </w:rPr>
        <w:t>§ 1</w:t>
      </w:r>
      <w:r w:rsidR="000B02DE">
        <w:rPr>
          <w:rStyle w:val="Pogrubienie"/>
          <w:rFonts w:cstheme="minorHAnsi"/>
          <w:b w:val="0"/>
          <w:bCs w:val="0"/>
          <w:i w:val="0"/>
          <w:iCs w:val="0"/>
          <w:color w:val="8DB3E2" w:themeColor="text2" w:themeTint="66"/>
          <w:sz w:val="22"/>
          <w:szCs w:val="22"/>
        </w:rPr>
        <w:t>0</w:t>
      </w:r>
    </w:p>
    <w:p w14:paraId="0DE49AC9" w14:textId="6D10C70D" w:rsidR="005343C3" w:rsidRDefault="005343C3" w:rsidP="00DD49CB">
      <w:pPr>
        <w:spacing w:after="0" w:line="240" w:lineRule="auto"/>
      </w:pPr>
      <w:r>
        <w:t xml:space="preserve">Podczas wykonywania ćwiczeń </w:t>
      </w:r>
      <w:r w:rsidR="00670B87">
        <w:t>K</w:t>
      </w:r>
      <w:r>
        <w:t>lien</w:t>
      </w:r>
      <w:r w:rsidR="00670B87">
        <w:t xml:space="preserve">ci </w:t>
      </w:r>
      <w:r>
        <w:t>zobowiązan</w:t>
      </w:r>
      <w:r w:rsidR="00670B87">
        <w:t xml:space="preserve">i są </w:t>
      </w:r>
      <w:r>
        <w:t>do używania własnego ręcznika, który należy umieścić na powierzchniach mających bezpośredni kontakt z ciałem.</w:t>
      </w:r>
    </w:p>
    <w:p w14:paraId="6BA6CFAC" w14:textId="3F1BAE82" w:rsidR="005343C3" w:rsidRPr="005343C3" w:rsidRDefault="005343C3" w:rsidP="00DD49CB">
      <w:pPr>
        <w:pStyle w:val="Cytat"/>
        <w:spacing w:before="0" w:after="0" w:line="240" w:lineRule="auto"/>
        <w:jc w:val="both"/>
        <w:rPr>
          <w:rFonts w:cstheme="minorHAnsi"/>
          <w:i w:val="0"/>
          <w:iCs w:val="0"/>
          <w:color w:val="8DB3E2" w:themeColor="text2" w:themeTint="66"/>
          <w:sz w:val="22"/>
          <w:szCs w:val="22"/>
        </w:rPr>
      </w:pPr>
      <w:r w:rsidRPr="00097143">
        <w:rPr>
          <w:rStyle w:val="Pogrubienie"/>
          <w:rFonts w:cstheme="minorHAnsi"/>
          <w:b w:val="0"/>
          <w:bCs w:val="0"/>
          <w:i w:val="0"/>
          <w:iCs w:val="0"/>
          <w:color w:val="8DB3E2" w:themeColor="text2" w:themeTint="66"/>
          <w:sz w:val="22"/>
          <w:szCs w:val="22"/>
        </w:rPr>
        <w:t>§ 1</w:t>
      </w:r>
      <w:r w:rsidR="000B02DE">
        <w:rPr>
          <w:rStyle w:val="Pogrubienie"/>
          <w:rFonts w:cstheme="minorHAnsi"/>
          <w:b w:val="0"/>
          <w:bCs w:val="0"/>
          <w:i w:val="0"/>
          <w:iCs w:val="0"/>
          <w:color w:val="8DB3E2" w:themeColor="text2" w:themeTint="66"/>
          <w:sz w:val="22"/>
          <w:szCs w:val="22"/>
        </w:rPr>
        <w:t>1</w:t>
      </w:r>
    </w:p>
    <w:p w14:paraId="2CD95C2B" w14:textId="4033E07A" w:rsidR="005343C3" w:rsidRPr="003321D2" w:rsidRDefault="00670B87" w:rsidP="00DD49CB">
      <w:pPr>
        <w:spacing w:after="0" w:line="240" w:lineRule="auto"/>
      </w:pPr>
      <w:r>
        <w:lastRenderedPageBreak/>
        <w:t>Klienci</w:t>
      </w:r>
      <w:r w:rsidR="005343C3" w:rsidRPr="005343C3">
        <w:t xml:space="preserve"> zobowiązani są do zachowania szczególnej ostrożności podczas wykonywania ćwiczeń oraz korzystania ze sprzętu zgodnie z jego przeznaczeniem</w:t>
      </w:r>
      <w:r w:rsidR="005343C3">
        <w:t>.</w:t>
      </w:r>
      <w:r w:rsidR="00BD46FC">
        <w:t xml:space="preserve"> </w:t>
      </w:r>
      <w:r w:rsidR="005343C3" w:rsidRPr="003321D2">
        <w:t>Klienci</w:t>
      </w:r>
      <w:r w:rsidR="00BD46FC">
        <w:t xml:space="preserve"> </w:t>
      </w:r>
      <w:r w:rsidR="005343C3" w:rsidRPr="003321D2">
        <w:t>zobowiązani są do zachowania porządku, dobrego zachowania i okazania szacunku innym trenującym.</w:t>
      </w:r>
    </w:p>
    <w:p w14:paraId="420D1593" w14:textId="77777777" w:rsidR="00EF6963" w:rsidRDefault="005343C3" w:rsidP="00DD49CB">
      <w:pPr>
        <w:widowControl w:val="0"/>
        <w:autoSpaceDE w:val="0"/>
        <w:autoSpaceDN w:val="0"/>
        <w:spacing w:after="0" w:line="240" w:lineRule="auto"/>
        <w:jc w:val="both"/>
        <w:rPr>
          <w:rStyle w:val="Pogrubienie"/>
          <w:rFonts w:cstheme="minorHAnsi"/>
          <w:b w:val="0"/>
          <w:bCs w:val="0"/>
          <w:color w:val="000000" w:themeColor="text1"/>
        </w:rPr>
      </w:pPr>
      <w:r w:rsidRPr="00097143">
        <w:rPr>
          <w:rStyle w:val="Pogrubienie"/>
          <w:rFonts w:cstheme="minorHAnsi"/>
          <w:b w:val="0"/>
          <w:bCs w:val="0"/>
          <w:color w:val="8DB3E2" w:themeColor="text2" w:themeTint="66"/>
        </w:rPr>
        <w:t>§ 1</w:t>
      </w:r>
      <w:r w:rsidR="000B02DE">
        <w:rPr>
          <w:rStyle w:val="Pogrubienie"/>
          <w:rFonts w:cstheme="minorHAnsi"/>
          <w:b w:val="0"/>
          <w:bCs w:val="0"/>
          <w:color w:val="8DB3E2" w:themeColor="text2" w:themeTint="66"/>
        </w:rPr>
        <w:t>2</w:t>
      </w:r>
      <w:r w:rsidR="00EF6963" w:rsidRPr="00EF6963">
        <w:rPr>
          <w:rStyle w:val="Pogrubienie"/>
          <w:rFonts w:cstheme="minorHAnsi"/>
          <w:b w:val="0"/>
          <w:bCs w:val="0"/>
          <w:color w:val="000000" w:themeColor="text1"/>
        </w:rPr>
        <w:t xml:space="preserve"> </w:t>
      </w:r>
    </w:p>
    <w:p w14:paraId="0A2765F0" w14:textId="32AA76B0" w:rsidR="005343C3" w:rsidRPr="00EF6963" w:rsidRDefault="00670B87" w:rsidP="00DD49CB">
      <w:pPr>
        <w:widowControl w:val="0"/>
        <w:autoSpaceDE w:val="0"/>
        <w:autoSpaceDN w:val="0"/>
        <w:spacing w:after="0" w:line="240" w:lineRule="auto"/>
        <w:jc w:val="both"/>
        <w:rPr>
          <w:rStyle w:val="Pogrubienie"/>
          <w:rFonts w:cstheme="minorHAnsi"/>
          <w:b w:val="0"/>
          <w:bCs w:val="0"/>
          <w:color w:val="000000" w:themeColor="text1"/>
        </w:rPr>
      </w:pPr>
      <w:r>
        <w:rPr>
          <w:rStyle w:val="Pogrubienie"/>
          <w:rFonts w:cstheme="minorHAnsi"/>
          <w:b w:val="0"/>
          <w:bCs w:val="0"/>
          <w:color w:val="000000" w:themeColor="text1"/>
        </w:rPr>
        <w:t>Klienci</w:t>
      </w:r>
      <w:r w:rsidR="00EF6963" w:rsidRPr="00097143">
        <w:rPr>
          <w:rStyle w:val="Pogrubienie"/>
          <w:rFonts w:cstheme="minorHAnsi"/>
          <w:b w:val="0"/>
          <w:bCs w:val="0"/>
          <w:color w:val="000000" w:themeColor="text1"/>
        </w:rPr>
        <w:t xml:space="preserve"> zobowiązani są do zachowania porządku w szatniach, </w:t>
      </w:r>
      <w:r w:rsidR="00EF6963">
        <w:rPr>
          <w:rStyle w:val="Pogrubienie"/>
          <w:rFonts w:cstheme="minorHAnsi"/>
          <w:b w:val="0"/>
          <w:bCs w:val="0"/>
          <w:color w:val="000000" w:themeColor="text1"/>
        </w:rPr>
        <w:t xml:space="preserve">węzłach sanitarnych </w:t>
      </w:r>
      <w:r w:rsidR="00EF6963" w:rsidRPr="00097143">
        <w:rPr>
          <w:rStyle w:val="Pogrubienie"/>
          <w:rFonts w:cstheme="minorHAnsi"/>
          <w:b w:val="0"/>
          <w:bCs w:val="0"/>
          <w:color w:val="000000" w:themeColor="text1"/>
        </w:rPr>
        <w:t xml:space="preserve">oraz do poszanowania wyposażenia obiektu. Za dewastację rzeczy należących do Centrum oraz za wszelkie świadome działanie na jego szkodę, </w:t>
      </w:r>
      <w:r w:rsidR="00EF6963">
        <w:rPr>
          <w:rStyle w:val="Pogrubienie"/>
          <w:rFonts w:cstheme="minorHAnsi"/>
          <w:b w:val="0"/>
          <w:bCs w:val="0"/>
          <w:color w:val="000000" w:themeColor="text1"/>
        </w:rPr>
        <w:t>K</w:t>
      </w:r>
      <w:r w:rsidR="00EF6963" w:rsidRPr="00097143">
        <w:rPr>
          <w:rStyle w:val="Pogrubienie"/>
          <w:rFonts w:cstheme="minorHAnsi"/>
          <w:b w:val="0"/>
          <w:bCs w:val="0"/>
          <w:color w:val="000000" w:themeColor="text1"/>
        </w:rPr>
        <w:t xml:space="preserve">lient odpowiadał będzie prawnie </w:t>
      </w:r>
      <w:r w:rsidR="00EF6963">
        <w:rPr>
          <w:rStyle w:val="Pogrubienie"/>
          <w:rFonts w:cstheme="minorHAnsi"/>
          <w:b w:val="0"/>
          <w:bCs w:val="0"/>
          <w:color w:val="000000" w:themeColor="text1"/>
        </w:rPr>
        <w:t xml:space="preserve">i </w:t>
      </w:r>
      <w:r w:rsidR="00EF6963" w:rsidRPr="00097143">
        <w:rPr>
          <w:rStyle w:val="Pogrubienie"/>
          <w:rFonts w:cstheme="minorHAnsi"/>
          <w:b w:val="0"/>
          <w:bCs w:val="0"/>
          <w:color w:val="000000" w:themeColor="text1"/>
        </w:rPr>
        <w:t>finansowo.</w:t>
      </w:r>
    </w:p>
    <w:p w14:paraId="22062369" w14:textId="4D25C975" w:rsidR="005343C3" w:rsidRDefault="005343C3" w:rsidP="00DD49CB">
      <w:pPr>
        <w:pStyle w:val="Cytat"/>
        <w:spacing w:before="0" w:after="0" w:line="240" w:lineRule="auto"/>
        <w:jc w:val="both"/>
        <w:rPr>
          <w:rStyle w:val="Pogrubienie"/>
          <w:rFonts w:cstheme="minorHAnsi"/>
          <w:b w:val="0"/>
          <w:bCs w:val="0"/>
          <w:i w:val="0"/>
          <w:iCs w:val="0"/>
          <w:color w:val="8DB3E2" w:themeColor="text2" w:themeTint="66"/>
          <w:sz w:val="22"/>
          <w:szCs w:val="22"/>
        </w:rPr>
      </w:pPr>
      <w:r w:rsidRPr="00097143">
        <w:rPr>
          <w:rStyle w:val="Pogrubienie"/>
          <w:rFonts w:cstheme="minorHAnsi"/>
          <w:b w:val="0"/>
          <w:bCs w:val="0"/>
          <w:i w:val="0"/>
          <w:iCs w:val="0"/>
          <w:color w:val="8DB3E2" w:themeColor="text2" w:themeTint="66"/>
          <w:sz w:val="22"/>
          <w:szCs w:val="22"/>
        </w:rPr>
        <w:t>§ 1</w:t>
      </w:r>
      <w:r w:rsidR="000B02DE">
        <w:rPr>
          <w:rStyle w:val="Pogrubienie"/>
          <w:rFonts w:cstheme="minorHAnsi"/>
          <w:b w:val="0"/>
          <w:bCs w:val="0"/>
          <w:i w:val="0"/>
          <w:iCs w:val="0"/>
          <w:color w:val="8DB3E2" w:themeColor="text2" w:themeTint="66"/>
          <w:sz w:val="22"/>
          <w:szCs w:val="22"/>
        </w:rPr>
        <w:t>3</w:t>
      </w:r>
    </w:p>
    <w:p w14:paraId="51AC9030" w14:textId="111E0EBA" w:rsidR="00EF6963" w:rsidRPr="00EF6963" w:rsidRDefault="00EF6963" w:rsidP="00DD49CB">
      <w:pPr>
        <w:spacing w:after="0" w:line="240" w:lineRule="auto"/>
      </w:pPr>
      <w:r w:rsidRPr="00EF6963">
        <w:t>Zakazuje się prowadzenia treningów personalnych, konsultacji treningowych lub dietetycznych przez osoby niezatrudnione w Centrum</w:t>
      </w:r>
      <w:r w:rsidR="000D61E7">
        <w:t>.</w:t>
      </w:r>
    </w:p>
    <w:p w14:paraId="7C2AD7F5" w14:textId="66ED6A92" w:rsidR="005343C3" w:rsidRPr="00097143" w:rsidRDefault="005343C3" w:rsidP="00DD49CB">
      <w:pPr>
        <w:pStyle w:val="Cytat"/>
        <w:spacing w:before="0" w:after="0" w:line="240" w:lineRule="auto"/>
        <w:jc w:val="both"/>
        <w:rPr>
          <w:rStyle w:val="Pogrubienie"/>
          <w:rFonts w:cstheme="minorHAnsi"/>
          <w:b w:val="0"/>
          <w:bCs w:val="0"/>
          <w:i w:val="0"/>
          <w:iCs w:val="0"/>
          <w:color w:val="8DB3E2" w:themeColor="text2" w:themeTint="66"/>
          <w:sz w:val="22"/>
          <w:szCs w:val="22"/>
        </w:rPr>
      </w:pPr>
      <w:r w:rsidRPr="00097143">
        <w:rPr>
          <w:rStyle w:val="Pogrubienie"/>
          <w:rFonts w:cstheme="minorHAnsi"/>
          <w:b w:val="0"/>
          <w:bCs w:val="0"/>
          <w:i w:val="0"/>
          <w:iCs w:val="0"/>
          <w:color w:val="8DB3E2" w:themeColor="text2" w:themeTint="66"/>
          <w:sz w:val="22"/>
          <w:szCs w:val="22"/>
        </w:rPr>
        <w:t>§ 1</w:t>
      </w:r>
      <w:r w:rsidR="000B02DE">
        <w:rPr>
          <w:rStyle w:val="Pogrubienie"/>
          <w:rFonts w:cstheme="minorHAnsi"/>
          <w:b w:val="0"/>
          <w:bCs w:val="0"/>
          <w:i w:val="0"/>
          <w:iCs w:val="0"/>
          <w:color w:val="8DB3E2" w:themeColor="text2" w:themeTint="66"/>
          <w:sz w:val="22"/>
          <w:szCs w:val="22"/>
        </w:rPr>
        <w:t>4</w:t>
      </w:r>
    </w:p>
    <w:p w14:paraId="0CAD9EDB" w14:textId="77777777" w:rsidR="00831B6A" w:rsidRPr="00097143" w:rsidRDefault="00831B6A" w:rsidP="00DD49CB">
      <w:pPr>
        <w:spacing w:after="0" w:line="240" w:lineRule="auto"/>
        <w:jc w:val="both"/>
        <w:rPr>
          <w:rStyle w:val="Pogrubienie"/>
          <w:rFonts w:cstheme="minorHAnsi"/>
          <w:b w:val="0"/>
          <w:bCs w:val="0"/>
        </w:rPr>
      </w:pPr>
      <w:r w:rsidRPr="00097143">
        <w:rPr>
          <w:rStyle w:val="Pogrubienie"/>
          <w:rFonts w:cstheme="minorHAnsi"/>
          <w:b w:val="0"/>
          <w:bCs w:val="0"/>
        </w:rPr>
        <w:t xml:space="preserve">Klienci, których stan wskazuje na spożycie środków odurzających lub alkoholu będą wypraszani z zajęć w sali wraz z zakazem dalszego ćwiczenia w Centrum, bez zwrotu kosztów poniesionych przez Klienta. </w:t>
      </w:r>
    </w:p>
    <w:p w14:paraId="2D2C9CBA" w14:textId="61E1F18B" w:rsidR="00831B6A" w:rsidRPr="00670B87" w:rsidRDefault="00831B6A" w:rsidP="00DD49CB">
      <w:pPr>
        <w:widowControl w:val="0"/>
        <w:autoSpaceDE w:val="0"/>
        <w:autoSpaceDN w:val="0"/>
        <w:spacing w:after="0" w:line="240" w:lineRule="auto"/>
        <w:jc w:val="both"/>
        <w:rPr>
          <w:rStyle w:val="Pogrubienie"/>
          <w:rFonts w:cstheme="minorHAnsi"/>
          <w:b w:val="0"/>
          <w:bCs w:val="0"/>
          <w:color w:val="8DB3E2" w:themeColor="text2" w:themeTint="66"/>
        </w:rPr>
      </w:pPr>
      <w:r w:rsidRPr="00097143">
        <w:rPr>
          <w:rStyle w:val="Pogrubienie"/>
          <w:rFonts w:cstheme="minorHAnsi"/>
          <w:b w:val="0"/>
          <w:bCs w:val="0"/>
          <w:color w:val="8DB3E2" w:themeColor="text2" w:themeTint="66"/>
        </w:rPr>
        <w:t>§1</w:t>
      </w:r>
      <w:r w:rsidR="000B02DE">
        <w:rPr>
          <w:rStyle w:val="Pogrubienie"/>
          <w:rFonts w:cstheme="minorHAnsi"/>
          <w:b w:val="0"/>
          <w:bCs w:val="0"/>
          <w:color w:val="8DB3E2" w:themeColor="text2" w:themeTint="66"/>
        </w:rPr>
        <w:t>5</w:t>
      </w:r>
    </w:p>
    <w:p w14:paraId="4C2C25DF" w14:textId="788032C7" w:rsidR="00831B6A" w:rsidRPr="00097143" w:rsidRDefault="00831B6A" w:rsidP="00DD49CB">
      <w:pPr>
        <w:widowControl w:val="0"/>
        <w:autoSpaceDE w:val="0"/>
        <w:autoSpaceDN w:val="0"/>
        <w:spacing w:after="0" w:line="240" w:lineRule="auto"/>
        <w:jc w:val="both"/>
        <w:rPr>
          <w:rStyle w:val="Pogrubienie"/>
          <w:rFonts w:cstheme="minorHAnsi"/>
          <w:b w:val="0"/>
          <w:bCs w:val="0"/>
        </w:rPr>
      </w:pPr>
      <w:r w:rsidRPr="00097143">
        <w:rPr>
          <w:rStyle w:val="Pogrubienie"/>
          <w:rFonts w:cstheme="minorHAnsi"/>
          <w:b w:val="0"/>
          <w:bCs w:val="0"/>
        </w:rPr>
        <w:t>Każdy</w:t>
      </w:r>
      <w:r w:rsidR="00670B87">
        <w:rPr>
          <w:rStyle w:val="Pogrubienie"/>
          <w:rFonts w:cstheme="minorHAnsi"/>
          <w:b w:val="0"/>
          <w:bCs w:val="0"/>
        </w:rPr>
        <w:t xml:space="preserve"> Klient p</w:t>
      </w:r>
      <w:r w:rsidRPr="00097143">
        <w:rPr>
          <w:rStyle w:val="Pogrubienie"/>
          <w:rFonts w:cstheme="minorHAnsi"/>
          <w:b w:val="0"/>
          <w:bCs w:val="0"/>
        </w:rPr>
        <w:t>owinien na czas treningu zamykać swoje rzeczy w szafkach, posiadając swoją kłódkę. Za przedmioty pozostawione w szatni, szafkach bądź na terenie obiektu,</w:t>
      </w:r>
      <w:r w:rsidR="000F756D">
        <w:rPr>
          <w:rStyle w:val="Pogrubienie"/>
          <w:rFonts w:cstheme="minorHAnsi"/>
          <w:b w:val="0"/>
          <w:bCs w:val="0"/>
        </w:rPr>
        <w:t xml:space="preserve"> nie zamknięte w szafkach na czas treningu, Centrum</w:t>
      </w:r>
      <w:r w:rsidRPr="00097143">
        <w:rPr>
          <w:rStyle w:val="Pogrubienie"/>
          <w:rFonts w:cstheme="minorHAnsi"/>
          <w:b w:val="0"/>
          <w:bCs w:val="0"/>
        </w:rPr>
        <w:t xml:space="preserve"> nie ponosi odpowiedzialności.</w:t>
      </w:r>
    </w:p>
    <w:p w14:paraId="33EB46FC" w14:textId="27EA6FFA" w:rsidR="00831B6A" w:rsidRPr="00097143" w:rsidRDefault="00831B6A" w:rsidP="00DD49CB">
      <w:pPr>
        <w:widowControl w:val="0"/>
        <w:autoSpaceDE w:val="0"/>
        <w:autoSpaceDN w:val="0"/>
        <w:spacing w:after="0" w:line="240" w:lineRule="auto"/>
        <w:jc w:val="both"/>
        <w:rPr>
          <w:rStyle w:val="Pogrubienie"/>
          <w:rFonts w:cstheme="minorHAnsi"/>
          <w:b w:val="0"/>
          <w:bCs w:val="0"/>
          <w:color w:val="8DB3E2" w:themeColor="text2" w:themeTint="66"/>
        </w:rPr>
      </w:pPr>
      <w:r w:rsidRPr="00097143">
        <w:rPr>
          <w:rStyle w:val="Pogrubienie"/>
          <w:rFonts w:cstheme="minorHAnsi"/>
          <w:b w:val="0"/>
          <w:bCs w:val="0"/>
          <w:color w:val="8DB3E2" w:themeColor="text2" w:themeTint="66"/>
        </w:rPr>
        <w:t>§1</w:t>
      </w:r>
      <w:r w:rsidR="000B02DE">
        <w:rPr>
          <w:rStyle w:val="Pogrubienie"/>
          <w:rFonts w:cstheme="minorHAnsi"/>
          <w:b w:val="0"/>
          <w:bCs w:val="0"/>
          <w:color w:val="8DB3E2" w:themeColor="text2" w:themeTint="66"/>
        </w:rPr>
        <w:t>6</w:t>
      </w:r>
    </w:p>
    <w:p w14:paraId="640F0577" w14:textId="7F0F74C5" w:rsidR="00831B6A" w:rsidRPr="00670B87" w:rsidRDefault="00831B6A" w:rsidP="00DD49CB">
      <w:pPr>
        <w:widowControl w:val="0"/>
        <w:autoSpaceDE w:val="0"/>
        <w:autoSpaceDN w:val="0"/>
        <w:spacing w:after="0" w:line="240" w:lineRule="auto"/>
        <w:jc w:val="both"/>
        <w:rPr>
          <w:rStyle w:val="Pogrubienie"/>
          <w:rFonts w:cstheme="minorHAnsi"/>
          <w:b w:val="0"/>
          <w:bCs w:val="0"/>
          <w:strike/>
        </w:rPr>
      </w:pPr>
      <w:r w:rsidRPr="00097143">
        <w:rPr>
          <w:rStyle w:val="Pogrubienie"/>
          <w:rFonts w:cstheme="minorHAnsi"/>
          <w:b w:val="0"/>
          <w:bCs w:val="0"/>
        </w:rPr>
        <w:t>Na</w:t>
      </w:r>
      <w:r w:rsidR="00670B87">
        <w:rPr>
          <w:rStyle w:val="Pogrubienie"/>
          <w:rFonts w:cstheme="minorHAnsi"/>
          <w:b w:val="0"/>
          <w:bCs w:val="0"/>
        </w:rPr>
        <w:t xml:space="preserve"> Sale ćwiczeń siłowych </w:t>
      </w:r>
      <w:r w:rsidRPr="00097143">
        <w:rPr>
          <w:rStyle w:val="Pogrubienie"/>
          <w:rFonts w:cstheme="minorHAnsi"/>
          <w:b w:val="0"/>
          <w:bCs w:val="0"/>
        </w:rPr>
        <w:t xml:space="preserve">zabrania się wnoszenia wszelkich produktów spożywczych poza napojami w szczelnych opakowaniach. </w:t>
      </w:r>
    </w:p>
    <w:p w14:paraId="4822E4C6" w14:textId="77777777" w:rsidR="00680F00" w:rsidRDefault="00831B6A" w:rsidP="00680F00">
      <w:pPr>
        <w:pStyle w:val="Cytat"/>
        <w:spacing w:before="0" w:after="0" w:line="240" w:lineRule="auto"/>
        <w:jc w:val="both"/>
        <w:rPr>
          <w:rStyle w:val="Pogrubienie"/>
          <w:rFonts w:cstheme="minorHAnsi"/>
          <w:b w:val="0"/>
          <w:bCs w:val="0"/>
          <w:i w:val="0"/>
          <w:iCs w:val="0"/>
          <w:color w:val="8DB3E2" w:themeColor="text2" w:themeTint="66"/>
          <w:sz w:val="22"/>
          <w:szCs w:val="22"/>
        </w:rPr>
      </w:pPr>
      <w:r w:rsidRPr="00097143">
        <w:rPr>
          <w:rStyle w:val="Pogrubienie"/>
          <w:rFonts w:cstheme="minorHAnsi"/>
          <w:b w:val="0"/>
          <w:bCs w:val="0"/>
          <w:i w:val="0"/>
          <w:iCs w:val="0"/>
          <w:color w:val="8DB3E2" w:themeColor="text2" w:themeTint="66"/>
          <w:sz w:val="22"/>
          <w:szCs w:val="22"/>
        </w:rPr>
        <w:t xml:space="preserve">§ </w:t>
      </w:r>
      <w:r w:rsidR="00BA74AB">
        <w:rPr>
          <w:rStyle w:val="Pogrubienie"/>
          <w:rFonts w:cstheme="minorHAnsi"/>
          <w:b w:val="0"/>
          <w:bCs w:val="0"/>
          <w:i w:val="0"/>
          <w:iCs w:val="0"/>
          <w:color w:val="8DB3E2" w:themeColor="text2" w:themeTint="66"/>
          <w:sz w:val="22"/>
          <w:szCs w:val="22"/>
        </w:rPr>
        <w:t>1</w:t>
      </w:r>
      <w:r w:rsidR="000B02DE">
        <w:rPr>
          <w:rStyle w:val="Pogrubienie"/>
          <w:rFonts w:cstheme="minorHAnsi"/>
          <w:b w:val="0"/>
          <w:bCs w:val="0"/>
          <w:i w:val="0"/>
          <w:iCs w:val="0"/>
          <w:color w:val="8DB3E2" w:themeColor="text2" w:themeTint="66"/>
          <w:sz w:val="22"/>
          <w:szCs w:val="22"/>
        </w:rPr>
        <w:t>7</w:t>
      </w:r>
    </w:p>
    <w:p w14:paraId="7490B3E5" w14:textId="5BFCC925" w:rsidR="00670B87" w:rsidRPr="005C2BC2" w:rsidRDefault="00670B87" w:rsidP="005C2BC2">
      <w:pPr>
        <w:pStyle w:val="Cytat"/>
        <w:spacing w:before="0" w:after="0" w:line="240" w:lineRule="auto"/>
        <w:jc w:val="both"/>
        <w:rPr>
          <w:rStyle w:val="Pogrubienie"/>
          <w:rFonts w:cstheme="minorHAnsi"/>
          <w:b w:val="0"/>
          <w:bCs w:val="0"/>
          <w:i w:val="0"/>
          <w:iCs w:val="0"/>
          <w:color w:val="8DB3E2" w:themeColor="text2" w:themeTint="66"/>
          <w:sz w:val="22"/>
          <w:szCs w:val="22"/>
        </w:rPr>
      </w:pPr>
      <w:r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 xml:space="preserve">Na Salach ćwiczeń siłowych i w całym budynku Centrum jest zamontowany </w:t>
      </w:r>
      <w:r w:rsidR="00F11181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>monitoring wizyjny</w:t>
      </w:r>
      <w:r w:rsidR="005C2BC2" w:rsidRPr="005C2BC2">
        <w:rPr>
          <w:rStyle w:val="Pogrubienie"/>
          <w:rFonts w:cstheme="minorHAnsi"/>
          <w:b w:val="0"/>
          <w:bCs w:val="0"/>
          <w:i w:val="0"/>
          <w:iCs w:val="0"/>
          <w:color w:val="auto"/>
          <w:sz w:val="22"/>
          <w:szCs w:val="22"/>
        </w:rPr>
        <w:t>, k</w:t>
      </w:r>
      <w:r w:rsidR="00F11181" w:rsidRPr="005C2BC2">
        <w:rPr>
          <w:rStyle w:val="Pogrubienie"/>
          <w:rFonts w:cstheme="minorHAnsi"/>
          <w:b w:val="0"/>
          <w:bCs w:val="0"/>
          <w:i w:val="0"/>
          <w:iCs w:val="0"/>
          <w:color w:val="auto"/>
          <w:sz w:val="22"/>
          <w:szCs w:val="22"/>
        </w:rPr>
        <w:t xml:space="preserve">tórego </w:t>
      </w:r>
      <w:r w:rsidR="00F11181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 xml:space="preserve">celem jest </w:t>
      </w:r>
      <w:r w:rsidRPr="00670B87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>bezpieczeństw</w:t>
      </w:r>
      <w:r w:rsidR="005C2BC2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 xml:space="preserve">o ćwiczących </w:t>
      </w:r>
      <w:r w:rsidRPr="00670B87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>i ochron</w:t>
      </w:r>
      <w:r w:rsidR="00F11181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>a</w:t>
      </w:r>
      <w:r w:rsidRPr="00670B87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 xml:space="preserve"> mienia</w:t>
      </w:r>
      <w:r w:rsidR="00F11181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>.</w:t>
      </w:r>
    </w:p>
    <w:p w14:paraId="7328EE1D" w14:textId="6BE0EC27" w:rsidR="00670B87" w:rsidRDefault="00670B87" w:rsidP="00670B87">
      <w:pPr>
        <w:pStyle w:val="Cytat"/>
        <w:spacing w:before="0" w:after="0" w:line="240" w:lineRule="auto"/>
        <w:jc w:val="both"/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</w:pPr>
      <w:r w:rsidRPr="00670B87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>Obraz zarejestrowany za pomocą urządzeń monitoringu jest przechowywany na zasadach określonych w przepisach Rozporządzenia RODO</w:t>
      </w:r>
      <w:r w:rsidR="000D61E7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 xml:space="preserve">. </w:t>
      </w:r>
    </w:p>
    <w:p w14:paraId="486855B7" w14:textId="77777777" w:rsidR="00F52580" w:rsidRPr="00097143" w:rsidRDefault="00F52580" w:rsidP="00F52580">
      <w:pPr>
        <w:widowControl w:val="0"/>
        <w:autoSpaceDE w:val="0"/>
        <w:autoSpaceDN w:val="0"/>
        <w:spacing w:after="0" w:line="240" w:lineRule="auto"/>
        <w:jc w:val="both"/>
        <w:rPr>
          <w:rStyle w:val="Pogrubienie"/>
          <w:rFonts w:cstheme="minorHAnsi"/>
          <w:b w:val="0"/>
          <w:bCs w:val="0"/>
          <w:color w:val="8DB3E2" w:themeColor="text2" w:themeTint="66"/>
        </w:rPr>
      </w:pPr>
      <w:r w:rsidRPr="00097143">
        <w:rPr>
          <w:rStyle w:val="Pogrubienie"/>
          <w:rFonts w:cstheme="minorHAnsi"/>
          <w:b w:val="0"/>
          <w:bCs w:val="0"/>
          <w:color w:val="8DB3E2" w:themeColor="text2" w:themeTint="66"/>
        </w:rPr>
        <w:t>§</w:t>
      </w:r>
      <w:r>
        <w:rPr>
          <w:rStyle w:val="Pogrubienie"/>
          <w:rFonts w:cstheme="minorHAnsi"/>
          <w:b w:val="0"/>
          <w:bCs w:val="0"/>
          <w:color w:val="8DB3E2" w:themeColor="text2" w:themeTint="66"/>
        </w:rPr>
        <w:t>18</w:t>
      </w:r>
    </w:p>
    <w:p w14:paraId="0F98E651" w14:textId="5DD6E2D5" w:rsidR="00F52580" w:rsidRPr="00F52580" w:rsidRDefault="00F52580" w:rsidP="00F52580">
      <w:pPr>
        <w:widowControl w:val="0"/>
        <w:autoSpaceDE w:val="0"/>
        <w:autoSpaceDN w:val="0"/>
        <w:spacing w:after="0" w:line="240" w:lineRule="auto"/>
        <w:jc w:val="both"/>
        <w:rPr>
          <w:rStyle w:val="Pogrubienie"/>
          <w:rFonts w:cstheme="minorHAnsi"/>
          <w:b w:val="0"/>
          <w:bCs w:val="0"/>
        </w:rPr>
      </w:pPr>
      <w:r w:rsidRPr="00097143">
        <w:rPr>
          <w:rStyle w:val="Pogrubienie"/>
          <w:rFonts w:cstheme="minorHAnsi"/>
          <w:b w:val="0"/>
          <w:bCs w:val="0"/>
        </w:rPr>
        <w:t xml:space="preserve">Pracownicy Centrum sprawują nadzór nad przestrzeganiem niniejszego </w:t>
      </w:r>
      <w:r>
        <w:rPr>
          <w:rStyle w:val="Pogrubienie"/>
          <w:rFonts w:cstheme="minorHAnsi"/>
          <w:b w:val="0"/>
          <w:bCs w:val="0"/>
        </w:rPr>
        <w:t>R</w:t>
      </w:r>
      <w:r w:rsidRPr="00097143">
        <w:rPr>
          <w:rStyle w:val="Pogrubienie"/>
          <w:rFonts w:cstheme="minorHAnsi"/>
          <w:b w:val="0"/>
          <w:bCs w:val="0"/>
        </w:rPr>
        <w:t>egulaminu</w:t>
      </w:r>
      <w:r>
        <w:rPr>
          <w:rStyle w:val="Pogrubienie"/>
          <w:rFonts w:cstheme="minorHAnsi"/>
          <w:b w:val="0"/>
          <w:bCs w:val="0"/>
        </w:rPr>
        <w:t xml:space="preserve"> i Regulaminu Centrum.</w:t>
      </w:r>
    </w:p>
    <w:p w14:paraId="672EE73D" w14:textId="2D00C1F8" w:rsidR="00831B6A" w:rsidRPr="003F46DC" w:rsidRDefault="00B10B38" w:rsidP="00DD49CB">
      <w:pPr>
        <w:pStyle w:val="Cytat"/>
        <w:spacing w:before="0" w:after="0" w:line="240" w:lineRule="auto"/>
        <w:jc w:val="both"/>
        <w:rPr>
          <w:rStyle w:val="Pogrubienie"/>
          <w:rFonts w:cstheme="minorHAnsi"/>
          <w:b w:val="0"/>
          <w:bCs w:val="0"/>
          <w:i w:val="0"/>
          <w:iCs w:val="0"/>
          <w:strike/>
          <w:color w:val="000000" w:themeColor="text1"/>
          <w:sz w:val="22"/>
          <w:szCs w:val="22"/>
        </w:rPr>
      </w:pPr>
      <w:r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>Pracownik Centrum</w:t>
      </w:r>
      <w:r w:rsidR="00831B6A" w:rsidRPr="00097143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 xml:space="preserve"> ma prawo przerwać ćwiczenia i nakazać opuszczenie </w:t>
      </w:r>
      <w:r w:rsidR="00EB493A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>Centrum</w:t>
      </w:r>
      <w:r w:rsidR="00831B6A" w:rsidRPr="00097143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 xml:space="preserve"> przez osoby łamiące postanowienia </w:t>
      </w:r>
      <w:r w:rsidR="00F52580" w:rsidRPr="00097143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>niniejszego</w:t>
      </w:r>
      <w:r w:rsidR="00F52580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 xml:space="preserve"> </w:t>
      </w:r>
      <w:r w:rsidR="00831B6A" w:rsidRPr="00097143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>Regulaminu</w:t>
      </w:r>
      <w:r w:rsidR="00F52580" w:rsidRPr="000D61E7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 xml:space="preserve"> </w:t>
      </w:r>
      <w:r w:rsidR="000D61E7" w:rsidRPr="000D61E7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 xml:space="preserve">i </w:t>
      </w:r>
      <w:r w:rsidR="003F46DC" w:rsidRPr="00F52580">
        <w:rPr>
          <w:rStyle w:val="Pogrubienie"/>
          <w:rFonts w:cstheme="minorHAnsi"/>
          <w:b w:val="0"/>
          <w:bCs w:val="0"/>
          <w:i w:val="0"/>
          <w:iCs w:val="0"/>
          <w:color w:val="auto"/>
          <w:sz w:val="22"/>
          <w:szCs w:val="22"/>
        </w:rPr>
        <w:t>Regulaminu Centrum</w:t>
      </w:r>
      <w:r w:rsidR="000B02DE" w:rsidRPr="00F52580">
        <w:rPr>
          <w:rStyle w:val="Pogrubienie"/>
          <w:rFonts w:cstheme="minorHAnsi"/>
          <w:b w:val="0"/>
          <w:bCs w:val="0"/>
          <w:i w:val="0"/>
          <w:iCs w:val="0"/>
          <w:color w:val="auto"/>
          <w:sz w:val="22"/>
          <w:szCs w:val="22"/>
        </w:rPr>
        <w:t xml:space="preserve">. </w:t>
      </w:r>
    </w:p>
    <w:p w14:paraId="79E97253" w14:textId="38881DB0" w:rsidR="00831B6A" w:rsidRPr="00097143" w:rsidRDefault="00831B6A" w:rsidP="00DD49CB">
      <w:pPr>
        <w:widowControl w:val="0"/>
        <w:autoSpaceDE w:val="0"/>
        <w:autoSpaceDN w:val="0"/>
        <w:spacing w:after="0" w:line="240" w:lineRule="auto"/>
        <w:jc w:val="both"/>
        <w:rPr>
          <w:rStyle w:val="Pogrubienie"/>
          <w:rFonts w:cstheme="minorHAnsi"/>
          <w:b w:val="0"/>
          <w:bCs w:val="0"/>
          <w:color w:val="8DB3E2" w:themeColor="text2" w:themeTint="66"/>
        </w:rPr>
      </w:pPr>
      <w:r w:rsidRPr="00097143">
        <w:rPr>
          <w:rStyle w:val="Pogrubienie"/>
          <w:rFonts w:cstheme="minorHAnsi"/>
          <w:b w:val="0"/>
          <w:bCs w:val="0"/>
          <w:color w:val="8DB3E2" w:themeColor="text2" w:themeTint="66"/>
        </w:rPr>
        <w:t>§</w:t>
      </w:r>
      <w:r w:rsidR="00670B87">
        <w:rPr>
          <w:rStyle w:val="Pogrubienie"/>
          <w:rFonts w:cstheme="minorHAnsi"/>
          <w:b w:val="0"/>
          <w:bCs w:val="0"/>
          <w:color w:val="8DB3E2" w:themeColor="text2" w:themeTint="66"/>
        </w:rPr>
        <w:t>19</w:t>
      </w:r>
    </w:p>
    <w:p w14:paraId="0BD3E1DA" w14:textId="1E8F2EC0" w:rsidR="00831B6A" w:rsidRPr="00097143" w:rsidRDefault="00831B6A" w:rsidP="00DD49CB">
      <w:pPr>
        <w:widowControl w:val="0"/>
        <w:autoSpaceDE w:val="0"/>
        <w:autoSpaceDN w:val="0"/>
        <w:spacing w:after="0" w:line="240" w:lineRule="auto"/>
        <w:jc w:val="both"/>
        <w:rPr>
          <w:rStyle w:val="Pogrubienie"/>
          <w:rFonts w:cstheme="minorHAnsi"/>
          <w:b w:val="0"/>
          <w:bCs w:val="0"/>
        </w:rPr>
      </w:pPr>
      <w:r w:rsidRPr="00097143">
        <w:rPr>
          <w:rStyle w:val="Pogrubienie"/>
          <w:rFonts w:cstheme="minorHAnsi"/>
          <w:b w:val="0"/>
          <w:bCs w:val="0"/>
        </w:rPr>
        <w:t xml:space="preserve">Każdy klient ma prawo do złożenia </w:t>
      </w:r>
      <w:r w:rsidR="00680F00">
        <w:rPr>
          <w:rStyle w:val="Pogrubienie"/>
          <w:rFonts w:cstheme="minorHAnsi"/>
          <w:b w:val="0"/>
          <w:bCs w:val="0"/>
        </w:rPr>
        <w:t xml:space="preserve">uwag, </w:t>
      </w:r>
      <w:r w:rsidRPr="00097143">
        <w:rPr>
          <w:rStyle w:val="Pogrubienie"/>
          <w:rFonts w:cstheme="minorHAnsi"/>
          <w:b w:val="0"/>
          <w:bCs w:val="0"/>
        </w:rPr>
        <w:t xml:space="preserve">reklamacji lub wniosku w formie mailowej na adres </w:t>
      </w:r>
      <w:hyperlink r:id="rId7" w:history="1">
        <w:r w:rsidRPr="00097143">
          <w:rPr>
            <w:rStyle w:val="Pogrubienie"/>
            <w:rFonts w:cstheme="minorHAnsi"/>
            <w:b w:val="0"/>
            <w:bCs w:val="0"/>
          </w:rPr>
          <w:t>recepcja@csir-jl.pl</w:t>
        </w:r>
      </w:hyperlink>
      <w:r w:rsidRPr="00097143">
        <w:rPr>
          <w:rStyle w:val="Pogrubienie"/>
          <w:rFonts w:cstheme="minorHAnsi"/>
          <w:b w:val="0"/>
          <w:bCs w:val="0"/>
        </w:rPr>
        <w:t xml:space="preserve"> lub </w:t>
      </w:r>
      <w:hyperlink r:id="rId8" w:history="1">
        <w:r w:rsidRPr="00097143">
          <w:rPr>
            <w:rStyle w:val="Pogrubienie"/>
            <w:rFonts w:cstheme="minorHAnsi"/>
            <w:b w:val="0"/>
            <w:bCs w:val="0"/>
          </w:rPr>
          <w:t>sekretariat@csir-jl.pl</w:t>
        </w:r>
      </w:hyperlink>
      <w:r w:rsidRPr="00097143">
        <w:rPr>
          <w:rStyle w:val="Pogrubienie"/>
          <w:rFonts w:cstheme="minorHAnsi"/>
          <w:b w:val="0"/>
          <w:bCs w:val="0"/>
        </w:rPr>
        <w:t xml:space="preserve"> </w:t>
      </w:r>
      <w:r w:rsidR="00BA74AB">
        <w:rPr>
          <w:rStyle w:val="Pogrubienie"/>
          <w:rFonts w:cstheme="minorHAnsi"/>
          <w:b w:val="0"/>
          <w:bCs w:val="0"/>
        </w:rPr>
        <w:t>.</w:t>
      </w:r>
    </w:p>
    <w:p w14:paraId="5A8C19DF" w14:textId="22A5564C" w:rsidR="00831B6A" w:rsidRPr="00097143" w:rsidRDefault="00831B6A" w:rsidP="00DD49CB">
      <w:pPr>
        <w:widowControl w:val="0"/>
        <w:autoSpaceDE w:val="0"/>
        <w:autoSpaceDN w:val="0"/>
        <w:spacing w:after="0" w:line="240" w:lineRule="auto"/>
        <w:jc w:val="both"/>
        <w:rPr>
          <w:rStyle w:val="Pogrubienie"/>
          <w:rFonts w:cstheme="minorHAnsi"/>
          <w:b w:val="0"/>
          <w:bCs w:val="0"/>
          <w:color w:val="8DB3E2" w:themeColor="text2" w:themeTint="66"/>
        </w:rPr>
      </w:pPr>
    </w:p>
    <w:p w14:paraId="555826C9" w14:textId="3DFA1A7D" w:rsidR="008910C4" w:rsidRDefault="008910C4" w:rsidP="00DD49CB">
      <w:pPr>
        <w:tabs>
          <w:tab w:val="left" w:pos="1590"/>
        </w:tabs>
        <w:spacing w:after="0" w:line="240" w:lineRule="auto"/>
        <w:jc w:val="both"/>
        <w:rPr>
          <w:rFonts w:cstheme="minorHAnsi"/>
          <w:lang w:eastAsia="pl-PL"/>
        </w:rPr>
      </w:pPr>
    </w:p>
    <w:p w14:paraId="4B8DF39E" w14:textId="77777777" w:rsidR="00837916" w:rsidRDefault="00837916" w:rsidP="00DD49CB">
      <w:pPr>
        <w:tabs>
          <w:tab w:val="left" w:pos="1590"/>
        </w:tabs>
        <w:spacing w:after="0" w:line="240" w:lineRule="auto"/>
        <w:jc w:val="both"/>
        <w:rPr>
          <w:rFonts w:cstheme="minorHAnsi"/>
          <w:lang w:eastAsia="pl-PL"/>
        </w:rPr>
      </w:pPr>
    </w:p>
    <w:p w14:paraId="512B612E" w14:textId="55B78ECD" w:rsidR="00837916" w:rsidRDefault="00837916" w:rsidP="00DD49CB">
      <w:pPr>
        <w:tabs>
          <w:tab w:val="left" w:pos="1590"/>
        </w:tabs>
        <w:spacing w:after="0" w:line="240" w:lineRule="auto"/>
        <w:jc w:val="both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Jelcz – Laskowice </w:t>
      </w:r>
    </w:p>
    <w:p w14:paraId="1FE2FE3D" w14:textId="5F819A35" w:rsidR="005E32C6" w:rsidRPr="00097143" w:rsidRDefault="005E32C6" w:rsidP="00DD49CB">
      <w:pPr>
        <w:tabs>
          <w:tab w:val="left" w:pos="1590"/>
        </w:tabs>
        <w:spacing w:after="0" w:line="240" w:lineRule="auto"/>
        <w:jc w:val="both"/>
        <w:rPr>
          <w:rFonts w:cstheme="minorHAnsi"/>
          <w:lang w:eastAsia="pl-PL"/>
        </w:rPr>
      </w:pPr>
      <w:r>
        <w:rPr>
          <w:rFonts w:cstheme="minorHAnsi"/>
          <w:lang w:eastAsia="pl-PL"/>
        </w:rPr>
        <w:t>30.07.2026</w:t>
      </w:r>
    </w:p>
    <w:sectPr w:rsidR="005E32C6" w:rsidRPr="00097143" w:rsidSect="00A02FC5">
      <w:headerReference w:type="default" r:id="rId9"/>
      <w:pgSz w:w="11906" w:h="16838"/>
      <w:pgMar w:top="1418" w:right="1191" w:bottom="1418" w:left="119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4AE5D9" w14:textId="77777777" w:rsidR="00CB0B71" w:rsidRDefault="00CB0B71" w:rsidP="00BA3946">
      <w:pPr>
        <w:spacing w:after="0" w:line="240" w:lineRule="auto"/>
      </w:pPr>
      <w:r>
        <w:separator/>
      </w:r>
    </w:p>
  </w:endnote>
  <w:endnote w:type="continuationSeparator" w:id="0">
    <w:p w14:paraId="475D60AE" w14:textId="77777777" w:rsidR="00CB0B71" w:rsidRDefault="00CB0B71" w:rsidP="00BA3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ヒラギノ角ゴ Pro W3"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EAD75" w14:textId="77777777" w:rsidR="00CB0B71" w:rsidRDefault="00CB0B71" w:rsidP="00BA3946">
      <w:pPr>
        <w:spacing w:after="0" w:line="240" w:lineRule="auto"/>
      </w:pPr>
      <w:r>
        <w:separator/>
      </w:r>
    </w:p>
  </w:footnote>
  <w:footnote w:type="continuationSeparator" w:id="0">
    <w:p w14:paraId="3F0602B1" w14:textId="77777777" w:rsidR="00CB0B71" w:rsidRDefault="00CB0B71" w:rsidP="00BA3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97D19" w14:textId="77777777" w:rsidR="00FB63E3" w:rsidRPr="00326270" w:rsidRDefault="00143527" w:rsidP="00B40D12">
    <w:pPr>
      <w:pStyle w:val="Stopka"/>
      <w:jc w:val="center"/>
      <w:rPr>
        <w:b/>
      </w:rPr>
    </w:pPr>
    <w:r w:rsidRPr="0061591D">
      <w:rPr>
        <w:b/>
        <w:noProof/>
        <w:lang w:eastAsia="pl-PL"/>
      </w:rPr>
      <w:drawing>
        <wp:anchor distT="0" distB="0" distL="114300" distR="114300" simplePos="0" relativeHeight="251662336" behindDoc="1" locked="0" layoutInCell="1" allowOverlap="1" wp14:anchorId="296A01EC" wp14:editId="62D87135">
          <wp:simplePos x="0" y="0"/>
          <wp:positionH relativeFrom="column">
            <wp:posOffset>-755015</wp:posOffset>
          </wp:positionH>
          <wp:positionV relativeFrom="paragraph">
            <wp:posOffset>-236220</wp:posOffset>
          </wp:positionV>
          <wp:extent cx="1151255" cy="1151255"/>
          <wp:effectExtent l="0" t="0" r="0" b="0"/>
          <wp:wrapNone/>
          <wp:docPr id="766884692" name="Obraz 7668846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aminaD\Documents\1.Logotyp CSIR\nowy\logotyp RGB CSiR 30072015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51255" cy="1151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D1F82">
      <w:rPr>
        <w:noProof/>
        <w:lang w:eastAsia="pl-PL"/>
      </w:rPr>
      <w:drawing>
        <wp:anchor distT="0" distB="0" distL="114300" distR="114300" simplePos="0" relativeHeight="251663360" behindDoc="1" locked="0" layoutInCell="1" allowOverlap="1" wp14:anchorId="4FD658EF" wp14:editId="6D1E9639">
          <wp:simplePos x="0" y="0"/>
          <wp:positionH relativeFrom="column">
            <wp:posOffset>5453570</wp:posOffset>
          </wp:positionH>
          <wp:positionV relativeFrom="paragraph">
            <wp:posOffset>-233680</wp:posOffset>
          </wp:positionV>
          <wp:extent cx="1031240" cy="1162685"/>
          <wp:effectExtent l="0" t="0" r="0" b="0"/>
          <wp:wrapNone/>
          <wp:docPr id="1792851829" name="Obraz 1792851829" descr="C:\Users\AdaminaD\Desktop\2000px-POL_Jelcz-Laskowice_COA.sv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daminaD\Desktop\2000px-POL_Jelcz-Laskowice_COA.svg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1240" cy="1162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9279F" w:rsidRPr="00326270">
      <w:rPr>
        <w:b/>
      </w:rPr>
      <w:t>Miejsko - Gminne Centrum Sportu i Rekreacji Sp. z o.o.</w:t>
    </w:r>
  </w:p>
  <w:p w14:paraId="79310AC2" w14:textId="77777777" w:rsidR="0089279F" w:rsidRPr="00326270" w:rsidRDefault="0089279F" w:rsidP="00B40D12">
    <w:pPr>
      <w:pStyle w:val="Stopka"/>
      <w:jc w:val="center"/>
      <w:rPr>
        <w:b/>
      </w:rPr>
    </w:pPr>
    <w:r w:rsidRPr="00326270">
      <w:rPr>
        <w:b/>
      </w:rPr>
      <w:t>55-220 Jelcz-Laskowice, ul. Oławska 46</w:t>
    </w:r>
  </w:p>
  <w:p w14:paraId="6976BD25" w14:textId="77777777" w:rsidR="00FB63E3" w:rsidRPr="00326270" w:rsidRDefault="00FB63E3" w:rsidP="00B40D12">
    <w:pPr>
      <w:pStyle w:val="Stopka"/>
      <w:jc w:val="center"/>
      <w:rPr>
        <w:b/>
      </w:rPr>
    </w:pPr>
    <w:r w:rsidRPr="00326270">
      <w:rPr>
        <w:b/>
      </w:rPr>
      <w:t>Tel. 71/303 65 09</w:t>
    </w:r>
  </w:p>
  <w:p w14:paraId="0B431A46" w14:textId="77777777" w:rsidR="00FB63E3" w:rsidRPr="00326270" w:rsidRDefault="00FB63E3" w:rsidP="00B40D12">
    <w:pPr>
      <w:pStyle w:val="Stopka"/>
      <w:jc w:val="center"/>
      <w:rPr>
        <w:b/>
      </w:rPr>
    </w:pPr>
    <w:r w:rsidRPr="00326270">
      <w:rPr>
        <w:b/>
      </w:rPr>
      <w:t xml:space="preserve">Nr konta: </w:t>
    </w:r>
    <w:r w:rsidR="00326270" w:rsidRPr="00326270">
      <w:rPr>
        <w:b/>
      </w:rPr>
      <w:t>BS</w:t>
    </w:r>
    <w:r w:rsidR="0061591D">
      <w:rPr>
        <w:b/>
      </w:rPr>
      <w:t xml:space="preserve"> </w:t>
    </w:r>
    <w:r w:rsidR="00326270" w:rsidRPr="00326270">
      <w:rPr>
        <w:b/>
      </w:rPr>
      <w:t xml:space="preserve">p. O/Jelcz-Laskowice </w:t>
    </w:r>
    <w:r w:rsidRPr="00326270">
      <w:rPr>
        <w:b/>
      </w:rPr>
      <w:t>51 9585 0007 2005 0200 1216 0001</w:t>
    </w:r>
  </w:p>
  <w:p w14:paraId="28539D23" w14:textId="77777777" w:rsidR="0089279F" w:rsidRPr="00FB63E3" w:rsidRDefault="00326270" w:rsidP="00B40D12">
    <w:pPr>
      <w:pStyle w:val="Stopka"/>
      <w:jc w:val="center"/>
      <w:rPr>
        <w:b/>
        <w:sz w:val="20"/>
        <w:szCs w:val="20"/>
      </w:rPr>
    </w:pPr>
    <w:r w:rsidRPr="00326270">
      <w:rPr>
        <w:b/>
      </w:rPr>
      <w:t xml:space="preserve">KRS: </w:t>
    </w:r>
    <w:proofErr w:type="gramStart"/>
    <w:r w:rsidRPr="00326270">
      <w:rPr>
        <w:b/>
      </w:rPr>
      <w:t xml:space="preserve">0000556115  </w:t>
    </w:r>
    <w:r w:rsidR="0089279F" w:rsidRPr="00326270">
      <w:rPr>
        <w:b/>
      </w:rPr>
      <w:t>NIP</w:t>
    </w:r>
    <w:proofErr w:type="gramEnd"/>
    <w:r w:rsidR="0089279F" w:rsidRPr="00326270">
      <w:rPr>
        <w:b/>
      </w:rPr>
      <w:t>: 9121876701   REGON: 361399347</w:t>
    </w:r>
  </w:p>
  <w:p w14:paraId="2AC019EA" w14:textId="77777777" w:rsidR="00BA3946" w:rsidRDefault="00B40D12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95A05FD" wp14:editId="0DA4A503">
              <wp:simplePos x="0" y="0"/>
              <wp:positionH relativeFrom="column">
                <wp:posOffset>552161</wp:posOffset>
              </wp:positionH>
              <wp:positionV relativeFrom="paragraph">
                <wp:posOffset>132946</wp:posOffset>
              </wp:positionV>
              <wp:extent cx="4876800" cy="5542"/>
              <wp:effectExtent l="0" t="0" r="19050" b="33020"/>
              <wp:wrapNone/>
              <wp:docPr id="5" name="Łącznik prosty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4876800" cy="5542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47D4230" id="Łącznik prosty 5" o:spid="_x0000_s1026" style="position:absolute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.5pt,10.45pt" to="427.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" strokecolor="#4579b8 [3044]"/>
          </w:pict>
        </mc:Fallback>
      </mc:AlternateContent>
    </w:r>
  </w:p>
  <w:p w14:paraId="26AEE373" w14:textId="77777777" w:rsidR="00BA3946" w:rsidRDefault="00890658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 wp14:anchorId="005B1F5D" wp14:editId="42CED9E6">
          <wp:simplePos x="0" y="0"/>
          <wp:positionH relativeFrom="column">
            <wp:posOffset>417266</wp:posOffset>
          </wp:positionH>
          <wp:positionV relativeFrom="paragraph">
            <wp:posOffset>2312670</wp:posOffset>
          </wp:positionV>
          <wp:extent cx="5117465" cy="3870960"/>
          <wp:effectExtent l="19050" t="0" r="6985" b="0"/>
          <wp:wrapNone/>
          <wp:docPr id="1177823997" name="Obraz 1" descr="urzad jelcz hala wiz 07052015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rzad jelcz hala wiz 07052015.wmf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5117465" cy="38709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894EE873"/>
    <w:lvl w:ilvl="0">
      <w:start w:val="1"/>
      <w:numFmt w:val="decimal"/>
      <w:isLgl/>
      <w:lvlText w:val="%1."/>
      <w:lvlJc w:val="left"/>
      <w:pPr>
        <w:tabs>
          <w:tab w:val="num" w:pos="260"/>
        </w:tabs>
        <w:ind w:left="260" w:firstLine="0"/>
      </w:pPr>
      <w:rPr>
        <w:rFonts w:hint="default"/>
        <w:position w:val="0"/>
      </w:rPr>
    </w:lvl>
    <w:lvl w:ilvl="1">
      <w:start w:val="1"/>
      <w:numFmt w:val="lowerLetter"/>
      <w:lvlText w:val="%2."/>
      <w:lvlJc w:val="left"/>
      <w:pPr>
        <w:tabs>
          <w:tab w:val="num" w:pos="260"/>
        </w:tabs>
        <w:ind w:left="260" w:firstLine="360"/>
      </w:pPr>
      <w:rPr>
        <w:rFonts w:hint="default"/>
        <w:position w:val="0"/>
      </w:rPr>
    </w:lvl>
    <w:lvl w:ilvl="2">
      <w:start w:val="1"/>
      <w:numFmt w:val="lowerRoman"/>
      <w:lvlText w:val="%3."/>
      <w:lvlJc w:val="left"/>
      <w:pPr>
        <w:tabs>
          <w:tab w:val="num" w:pos="260"/>
        </w:tabs>
        <w:ind w:left="260" w:firstLine="720"/>
      </w:pPr>
      <w:rPr>
        <w:rFonts w:hint="default"/>
        <w:position w:val="0"/>
      </w:rPr>
    </w:lvl>
    <w:lvl w:ilvl="3">
      <w:start w:val="1"/>
      <w:numFmt w:val="decimal"/>
      <w:isLgl/>
      <w:lvlText w:val="%4."/>
      <w:lvlJc w:val="left"/>
      <w:pPr>
        <w:tabs>
          <w:tab w:val="num" w:pos="260"/>
        </w:tabs>
        <w:ind w:left="260" w:firstLine="1080"/>
      </w:pPr>
      <w:rPr>
        <w:rFonts w:hint="default"/>
        <w:position w:val="0"/>
      </w:rPr>
    </w:lvl>
    <w:lvl w:ilvl="4">
      <w:start w:val="1"/>
      <w:numFmt w:val="lowerLetter"/>
      <w:lvlText w:val="%5."/>
      <w:lvlJc w:val="left"/>
      <w:pPr>
        <w:tabs>
          <w:tab w:val="num" w:pos="260"/>
        </w:tabs>
        <w:ind w:left="260" w:firstLine="1440"/>
      </w:pPr>
      <w:rPr>
        <w:rFonts w:hint="default"/>
        <w:position w:val="0"/>
      </w:rPr>
    </w:lvl>
    <w:lvl w:ilvl="5">
      <w:start w:val="1"/>
      <w:numFmt w:val="lowerRoman"/>
      <w:lvlText w:val="%6."/>
      <w:lvlJc w:val="left"/>
      <w:pPr>
        <w:tabs>
          <w:tab w:val="num" w:pos="260"/>
        </w:tabs>
        <w:ind w:left="260" w:firstLine="1800"/>
      </w:pPr>
      <w:rPr>
        <w:rFonts w:hint="default"/>
        <w:position w:val="0"/>
      </w:rPr>
    </w:lvl>
    <w:lvl w:ilvl="6">
      <w:start w:val="1"/>
      <w:numFmt w:val="decimal"/>
      <w:isLgl/>
      <w:lvlText w:val="%7."/>
      <w:lvlJc w:val="left"/>
      <w:pPr>
        <w:tabs>
          <w:tab w:val="num" w:pos="260"/>
        </w:tabs>
        <w:ind w:left="260" w:firstLine="2160"/>
      </w:pPr>
      <w:rPr>
        <w:rFonts w:hint="default"/>
        <w:position w:val="0"/>
      </w:rPr>
    </w:lvl>
    <w:lvl w:ilvl="7">
      <w:start w:val="1"/>
      <w:numFmt w:val="lowerLetter"/>
      <w:lvlText w:val="%8."/>
      <w:lvlJc w:val="left"/>
      <w:pPr>
        <w:tabs>
          <w:tab w:val="num" w:pos="260"/>
        </w:tabs>
        <w:ind w:left="260" w:firstLine="2520"/>
      </w:pPr>
      <w:rPr>
        <w:rFonts w:hint="default"/>
        <w:position w:val="0"/>
      </w:rPr>
    </w:lvl>
    <w:lvl w:ilvl="8">
      <w:start w:val="1"/>
      <w:numFmt w:val="lowerRoman"/>
      <w:lvlText w:val="%9."/>
      <w:lvlJc w:val="left"/>
      <w:pPr>
        <w:tabs>
          <w:tab w:val="num" w:pos="260"/>
        </w:tabs>
        <w:ind w:left="260" w:firstLine="2880"/>
      </w:pPr>
      <w:rPr>
        <w:rFonts w:hint="default"/>
        <w:position w:val="0"/>
      </w:rPr>
    </w:lvl>
  </w:abstractNum>
  <w:abstractNum w:abstractNumId="1" w15:restartNumberingAfterBreak="0">
    <w:nsid w:val="00000002"/>
    <w:multiLevelType w:val="multilevel"/>
    <w:tmpl w:val="894EE874"/>
    <w:lvl w:ilvl="0">
      <w:start w:val="2"/>
      <w:numFmt w:val="decimal"/>
      <w:isLgl/>
      <w:lvlText w:val="%1."/>
      <w:lvlJc w:val="left"/>
      <w:pPr>
        <w:tabs>
          <w:tab w:val="num" w:pos="260"/>
        </w:tabs>
        <w:ind w:left="260" w:firstLine="0"/>
      </w:pPr>
      <w:rPr>
        <w:rFonts w:hint="default"/>
        <w:position w:val="0"/>
      </w:rPr>
    </w:lvl>
    <w:lvl w:ilvl="1">
      <w:start w:val="1"/>
      <w:numFmt w:val="lowerLetter"/>
      <w:lvlText w:val="%2."/>
      <w:lvlJc w:val="left"/>
      <w:pPr>
        <w:tabs>
          <w:tab w:val="num" w:pos="260"/>
        </w:tabs>
        <w:ind w:left="260" w:firstLine="360"/>
      </w:pPr>
      <w:rPr>
        <w:rFonts w:hint="default"/>
        <w:position w:val="0"/>
      </w:rPr>
    </w:lvl>
    <w:lvl w:ilvl="2">
      <w:start w:val="1"/>
      <w:numFmt w:val="lowerRoman"/>
      <w:lvlText w:val="%3."/>
      <w:lvlJc w:val="left"/>
      <w:pPr>
        <w:tabs>
          <w:tab w:val="num" w:pos="260"/>
        </w:tabs>
        <w:ind w:left="260" w:firstLine="720"/>
      </w:pPr>
      <w:rPr>
        <w:rFonts w:hint="default"/>
        <w:position w:val="0"/>
      </w:rPr>
    </w:lvl>
    <w:lvl w:ilvl="3">
      <w:start w:val="1"/>
      <w:numFmt w:val="decimal"/>
      <w:isLgl/>
      <w:lvlText w:val="%4."/>
      <w:lvlJc w:val="left"/>
      <w:pPr>
        <w:tabs>
          <w:tab w:val="num" w:pos="260"/>
        </w:tabs>
        <w:ind w:left="260" w:firstLine="1080"/>
      </w:pPr>
      <w:rPr>
        <w:rFonts w:hint="default"/>
        <w:position w:val="0"/>
      </w:rPr>
    </w:lvl>
    <w:lvl w:ilvl="4">
      <w:start w:val="1"/>
      <w:numFmt w:val="lowerLetter"/>
      <w:lvlText w:val="%5."/>
      <w:lvlJc w:val="left"/>
      <w:pPr>
        <w:tabs>
          <w:tab w:val="num" w:pos="260"/>
        </w:tabs>
        <w:ind w:left="260" w:firstLine="1440"/>
      </w:pPr>
      <w:rPr>
        <w:rFonts w:hint="default"/>
        <w:position w:val="0"/>
      </w:rPr>
    </w:lvl>
    <w:lvl w:ilvl="5">
      <w:start w:val="1"/>
      <w:numFmt w:val="lowerRoman"/>
      <w:lvlText w:val="%6."/>
      <w:lvlJc w:val="left"/>
      <w:pPr>
        <w:tabs>
          <w:tab w:val="num" w:pos="260"/>
        </w:tabs>
        <w:ind w:left="260" w:firstLine="1800"/>
      </w:pPr>
      <w:rPr>
        <w:rFonts w:hint="default"/>
        <w:position w:val="0"/>
      </w:rPr>
    </w:lvl>
    <w:lvl w:ilvl="6">
      <w:start w:val="1"/>
      <w:numFmt w:val="decimal"/>
      <w:isLgl/>
      <w:lvlText w:val="%7."/>
      <w:lvlJc w:val="left"/>
      <w:pPr>
        <w:tabs>
          <w:tab w:val="num" w:pos="260"/>
        </w:tabs>
        <w:ind w:left="260" w:firstLine="2160"/>
      </w:pPr>
      <w:rPr>
        <w:rFonts w:hint="default"/>
        <w:position w:val="0"/>
      </w:rPr>
    </w:lvl>
    <w:lvl w:ilvl="7">
      <w:start w:val="1"/>
      <w:numFmt w:val="lowerLetter"/>
      <w:lvlText w:val="%8."/>
      <w:lvlJc w:val="left"/>
      <w:pPr>
        <w:tabs>
          <w:tab w:val="num" w:pos="260"/>
        </w:tabs>
        <w:ind w:left="260" w:firstLine="2520"/>
      </w:pPr>
      <w:rPr>
        <w:rFonts w:hint="default"/>
        <w:position w:val="0"/>
      </w:rPr>
    </w:lvl>
    <w:lvl w:ilvl="8">
      <w:start w:val="1"/>
      <w:numFmt w:val="lowerRoman"/>
      <w:lvlText w:val="%9."/>
      <w:lvlJc w:val="left"/>
      <w:pPr>
        <w:tabs>
          <w:tab w:val="num" w:pos="260"/>
        </w:tabs>
        <w:ind w:left="260" w:firstLine="2880"/>
      </w:pPr>
      <w:rPr>
        <w:rFonts w:hint="default"/>
        <w:position w:val="0"/>
      </w:rPr>
    </w:lvl>
  </w:abstractNum>
  <w:abstractNum w:abstractNumId="2" w15:restartNumberingAfterBreak="0">
    <w:nsid w:val="00000003"/>
    <w:multiLevelType w:val="multilevel"/>
    <w:tmpl w:val="894EE875"/>
    <w:lvl w:ilvl="0">
      <w:start w:val="3"/>
      <w:numFmt w:val="decimal"/>
      <w:isLgl/>
      <w:lvlText w:val="%1."/>
      <w:lvlJc w:val="left"/>
      <w:pPr>
        <w:tabs>
          <w:tab w:val="num" w:pos="260"/>
        </w:tabs>
        <w:ind w:left="260" w:firstLine="0"/>
      </w:pPr>
      <w:rPr>
        <w:rFonts w:hint="default"/>
        <w:position w:val="0"/>
      </w:rPr>
    </w:lvl>
    <w:lvl w:ilvl="1">
      <w:start w:val="1"/>
      <w:numFmt w:val="lowerLetter"/>
      <w:lvlText w:val="%2."/>
      <w:lvlJc w:val="left"/>
      <w:pPr>
        <w:tabs>
          <w:tab w:val="num" w:pos="260"/>
        </w:tabs>
        <w:ind w:left="260" w:firstLine="360"/>
      </w:pPr>
      <w:rPr>
        <w:rFonts w:hint="default"/>
        <w:position w:val="0"/>
      </w:rPr>
    </w:lvl>
    <w:lvl w:ilvl="2">
      <w:start w:val="1"/>
      <w:numFmt w:val="lowerRoman"/>
      <w:lvlText w:val="%3."/>
      <w:lvlJc w:val="left"/>
      <w:pPr>
        <w:tabs>
          <w:tab w:val="num" w:pos="260"/>
        </w:tabs>
        <w:ind w:left="260" w:firstLine="720"/>
      </w:pPr>
      <w:rPr>
        <w:rFonts w:hint="default"/>
        <w:position w:val="0"/>
      </w:rPr>
    </w:lvl>
    <w:lvl w:ilvl="3">
      <w:start w:val="1"/>
      <w:numFmt w:val="decimal"/>
      <w:isLgl/>
      <w:lvlText w:val="%4."/>
      <w:lvlJc w:val="left"/>
      <w:pPr>
        <w:tabs>
          <w:tab w:val="num" w:pos="260"/>
        </w:tabs>
        <w:ind w:left="260" w:firstLine="1080"/>
      </w:pPr>
      <w:rPr>
        <w:rFonts w:hint="default"/>
        <w:position w:val="0"/>
      </w:rPr>
    </w:lvl>
    <w:lvl w:ilvl="4">
      <w:start w:val="1"/>
      <w:numFmt w:val="lowerLetter"/>
      <w:lvlText w:val="%5."/>
      <w:lvlJc w:val="left"/>
      <w:pPr>
        <w:tabs>
          <w:tab w:val="num" w:pos="260"/>
        </w:tabs>
        <w:ind w:left="260" w:firstLine="1440"/>
      </w:pPr>
      <w:rPr>
        <w:rFonts w:hint="default"/>
        <w:position w:val="0"/>
      </w:rPr>
    </w:lvl>
    <w:lvl w:ilvl="5">
      <w:start w:val="1"/>
      <w:numFmt w:val="lowerRoman"/>
      <w:lvlText w:val="%6."/>
      <w:lvlJc w:val="left"/>
      <w:pPr>
        <w:tabs>
          <w:tab w:val="num" w:pos="260"/>
        </w:tabs>
        <w:ind w:left="260" w:firstLine="1800"/>
      </w:pPr>
      <w:rPr>
        <w:rFonts w:hint="default"/>
        <w:position w:val="0"/>
      </w:rPr>
    </w:lvl>
    <w:lvl w:ilvl="6">
      <w:start w:val="1"/>
      <w:numFmt w:val="decimal"/>
      <w:isLgl/>
      <w:lvlText w:val="%7."/>
      <w:lvlJc w:val="left"/>
      <w:pPr>
        <w:tabs>
          <w:tab w:val="num" w:pos="260"/>
        </w:tabs>
        <w:ind w:left="260" w:firstLine="2160"/>
      </w:pPr>
      <w:rPr>
        <w:rFonts w:hint="default"/>
        <w:position w:val="0"/>
      </w:rPr>
    </w:lvl>
    <w:lvl w:ilvl="7">
      <w:start w:val="1"/>
      <w:numFmt w:val="lowerLetter"/>
      <w:lvlText w:val="%8."/>
      <w:lvlJc w:val="left"/>
      <w:pPr>
        <w:tabs>
          <w:tab w:val="num" w:pos="260"/>
        </w:tabs>
        <w:ind w:left="260" w:firstLine="2520"/>
      </w:pPr>
      <w:rPr>
        <w:rFonts w:hint="default"/>
        <w:position w:val="0"/>
      </w:rPr>
    </w:lvl>
    <w:lvl w:ilvl="8">
      <w:start w:val="1"/>
      <w:numFmt w:val="lowerRoman"/>
      <w:lvlText w:val="%9."/>
      <w:lvlJc w:val="left"/>
      <w:pPr>
        <w:tabs>
          <w:tab w:val="num" w:pos="260"/>
        </w:tabs>
        <w:ind w:left="260" w:firstLine="2880"/>
      </w:pPr>
      <w:rPr>
        <w:rFonts w:hint="default"/>
        <w:position w:val="0"/>
      </w:rPr>
    </w:lvl>
  </w:abstractNum>
  <w:abstractNum w:abstractNumId="3" w15:restartNumberingAfterBreak="0">
    <w:nsid w:val="16BB26D3"/>
    <w:multiLevelType w:val="multilevel"/>
    <w:tmpl w:val="372AD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567030"/>
    <w:multiLevelType w:val="multilevel"/>
    <w:tmpl w:val="725CC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0771166"/>
    <w:multiLevelType w:val="hybridMultilevel"/>
    <w:tmpl w:val="242279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DA47AA"/>
    <w:multiLevelType w:val="multilevel"/>
    <w:tmpl w:val="2090A6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23906306">
    <w:abstractNumId w:val="0"/>
  </w:num>
  <w:num w:numId="2" w16cid:durableId="89275548">
    <w:abstractNumId w:val="1"/>
  </w:num>
  <w:num w:numId="3" w16cid:durableId="1513881647">
    <w:abstractNumId w:val="2"/>
  </w:num>
  <w:num w:numId="4" w16cid:durableId="183255663">
    <w:abstractNumId w:val="3"/>
  </w:num>
  <w:num w:numId="5" w16cid:durableId="1421757024">
    <w:abstractNumId w:val="4"/>
  </w:num>
  <w:num w:numId="6" w16cid:durableId="198473980">
    <w:abstractNumId w:val="6"/>
  </w:num>
  <w:num w:numId="7" w16cid:durableId="97741436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3946"/>
    <w:rsid w:val="0000453A"/>
    <w:rsid w:val="000335F0"/>
    <w:rsid w:val="0004546B"/>
    <w:rsid w:val="0007765B"/>
    <w:rsid w:val="00097143"/>
    <w:rsid w:val="000B02DE"/>
    <w:rsid w:val="000D61E7"/>
    <w:rsid w:val="000F756D"/>
    <w:rsid w:val="00101124"/>
    <w:rsid w:val="0011278B"/>
    <w:rsid w:val="00143527"/>
    <w:rsid w:val="001828EB"/>
    <w:rsid w:val="001C10FE"/>
    <w:rsid w:val="001C41B6"/>
    <w:rsid w:val="001D260A"/>
    <w:rsid w:val="001F2BAA"/>
    <w:rsid w:val="00232FE6"/>
    <w:rsid w:val="002447D7"/>
    <w:rsid w:val="00246C47"/>
    <w:rsid w:val="00296958"/>
    <w:rsid w:val="002A5C35"/>
    <w:rsid w:val="002E2B8F"/>
    <w:rsid w:val="002E3B55"/>
    <w:rsid w:val="00324236"/>
    <w:rsid w:val="00326270"/>
    <w:rsid w:val="003321D2"/>
    <w:rsid w:val="003468FE"/>
    <w:rsid w:val="003511D5"/>
    <w:rsid w:val="00381E68"/>
    <w:rsid w:val="003838B7"/>
    <w:rsid w:val="003A5353"/>
    <w:rsid w:val="003A62C9"/>
    <w:rsid w:val="003D46E6"/>
    <w:rsid w:val="003D6701"/>
    <w:rsid w:val="003F46DC"/>
    <w:rsid w:val="00430CF0"/>
    <w:rsid w:val="0046543D"/>
    <w:rsid w:val="00480CEB"/>
    <w:rsid w:val="004A38D6"/>
    <w:rsid w:val="004B11E8"/>
    <w:rsid w:val="004B1E75"/>
    <w:rsid w:val="004B69A4"/>
    <w:rsid w:val="004E6C42"/>
    <w:rsid w:val="00504EDB"/>
    <w:rsid w:val="005343C3"/>
    <w:rsid w:val="00543088"/>
    <w:rsid w:val="0055690E"/>
    <w:rsid w:val="00556FC3"/>
    <w:rsid w:val="00562BAC"/>
    <w:rsid w:val="005737A5"/>
    <w:rsid w:val="005A19AD"/>
    <w:rsid w:val="005B56BB"/>
    <w:rsid w:val="005B68F6"/>
    <w:rsid w:val="005C2BC2"/>
    <w:rsid w:val="005E32C6"/>
    <w:rsid w:val="005E7D26"/>
    <w:rsid w:val="00601E31"/>
    <w:rsid w:val="0061591D"/>
    <w:rsid w:val="00624840"/>
    <w:rsid w:val="00626080"/>
    <w:rsid w:val="00640A6E"/>
    <w:rsid w:val="00644B6F"/>
    <w:rsid w:val="00656B2F"/>
    <w:rsid w:val="00670B87"/>
    <w:rsid w:val="00675241"/>
    <w:rsid w:val="00680F00"/>
    <w:rsid w:val="006A5DA2"/>
    <w:rsid w:val="006B092F"/>
    <w:rsid w:val="006B3748"/>
    <w:rsid w:val="006C2ADD"/>
    <w:rsid w:val="006C6869"/>
    <w:rsid w:val="006D1F82"/>
    <w:rsid w:val="006F2695"/>
    <w:rsid w:val="006F655E"/>
    <w:rsid w:val="00703D37"/>
    <w:rsid w:val="00724275"/>
    <w:rsid w:val="00747184"/>
    <w:rsid w:val="007666DF"/>
    <w:rsid w:val="007B2024"/>
    <w:rsid w:val="007C7A7E"/>
    <w:rsid w:val="007E532B"/>
    <w:rsid w:val="00827FE5"/>
    <w:rsid w:val="00831B6A"/>
    <w:rsid w:val="00837916"/>
    <w:rsid w:val="00844225"/>
    <w:rsid w:val="00847920"/>
    <w:rsid w:val="008633C6"/>
    <w:rsid w:val="00864CC7"/>
    <w:rsid w:val="0087709D"/>
    <w:rsid w:val="00890658"/>
    <w:rsid w:val="008910C4"/>
    <w:rsid w:val="0089279F"/>
    <w:rsid w:val="008934F1"/>
    <w:rsid w:val="008A6638"/>
    <w:rsid w:val="008B3F0A"/>
    <w:rsid w:val="008D5CD3"/>
    <w:rsid w:val="008E2DD1"/>
    <w:rsid w:val="008E756A"/>
    <w:rsid w:val="0094063F"/>
    <w:rsid w:val="009B4191"/>
    <w:rsid w:val="009E7069"/>
    <w:rsid w:val="00A02D98"/>
    <w:rsid w:val="00A02FC5"/>
    <w:rsid w:val="00A14C3F"/>
    <w:rsid w:val="00A27A45"/>
    <w:rsid w:val="00A50F0F"/>
    <w:rsid w:val="00A51811"/>
    <w:rsid w:val="00A6625E"/>
    <w:rsid w:val="00A9214D"/>
    <w:rsid w:val="00AA0612"/>
    <w:rsid w:val="00AB2155"/>
    <w:rsid w:val="00AC3390"/>
    <w:rsid w:val="00AE14D3"/>
    <w:rsid w:val="00AE3CEF"/>
    <w:rsid w:val="00B10B38"/>
    <w:rsid w:val="00B40D12"/>
    <w:rsid w:val="00B63542"/>
    <w:rsid w:val="00B86F4C"/>
    <w:rsid w:val="00BA3946"/>
    <w:rsid w:val="00BA4EAE"/>
    <w:rsid w:val="00BA74AB"/>
    <w:rsid w:val="00BB2955"/>
    <w:rsid w:val="00BD3394"/>
    <w:rsid w:val="00BD46FC"/>
    <w:rsid w:val="00C23DBC"/>
    <w:rsid w:val="00C31F3A"/>
    <w:rsid w:val="00C337A5"/>
    <w:rsid w:val="00C579CF"/>
    <w:rsid w:val="00C607A3"/>
    <w:rsid w:val="00C639B2"/>
    <w:rsid w:val="00C663CE"/>
    <w:rsid w:val="00C7515F"/>
    <w:rsid w:val="00C82368"/>
    <w:rsid w:val="00CB0B71"/>
    <w:rsid w:val="00CB31B1"/>
    <w:rsid w:val="00D27AC3"/>
    <w:rsid w:val="00D441C9"/>
    <w:rsid w:val="00D60F40"/>
    <w:rsid w:val="00D62627"/>
    <w:rsid w:val="00D82DC0"/>
    <w:rsid w:val="00DC3420"/>
    <w:rsid w:val="00DD10B2"/>
    <w:rsid w:val="00DD49CB"/>
    <w:rsid w:val="00DF1FD4"/>
    <w:rsid w:val="00DF543B"/>
    <w:rsid w:val="00E022F2"/>
    <w:rsid w:val="00E15A3E"/>
    <w:rsid w:val="00E26FF9"/>
    <w:rsid w:val="00E52CCA"/>
    <w:rsid w:val="00E54371"/>
    <w:rsid w:val="00E90305"/>
    <w:rsid w:val="00EB493A"/>
    <w:rsid w:val="00ED1D90"/>
    <w:rsid w:val="00ED35B1"/>
    <w:rsid w:val="00ED53BD"/>
    <w:rsid w:val="00EF3D73"/>
    <w:rsid w:val="00EF6963"/>
    <w:rsid w:val="00F11181"/>
    <w:rsid w:val="00F203EA"/>
    <w:rsid w:val="00F30F2E"/>
    <w:rsid w:val="00F52580"/>
    <w:rsid w:val="00F7119D"/>
    <w:rsid w:val="00F81D04"/>
    <w:rsid w:val="00F94D04"/>
    <w:rsid w:val="00F95913"/>
    <w:rsid w:val="00FA4BE6"/>
    <w:rsid w:val="00FB07C2"/>
    <w:rsid w:val="00FB63E3"/>
    <w:rsid w:val="00FC5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E19CE9"/>
  <w15:docId w15:val="{52BD1700-785D-40E0-883D-7179AD2E1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B07C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A39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3946"/>
  </w:style>
  <w:style w:type="paragraph" w:styleId="Stopka">
    <w:name w:val="footer"/>
    <w:basedOn w:val="Normalny"/>
    <w:link w:val="StopkaZnak"/>
    <w:uiPriority w:val="99"/>
    <w:unhideWhenUsed/>
    <w:rsid w:val="00BA39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3946"/>
  </w:style>
  <w:style w:type="paragraph" w:styleId="Tekstdymka">
    <w:name w:val="Balloon Text"/>
    <w:basedOn w:val="Normalny"/>
    <w:link w:val="TekstdymkaZnak"/>
    <w:uiPriority w:val="99"/>
    <w:semiHidden/>
    <w:unhideWhenUsed/>
    <w:rsid w:val="00BA39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3946"/>
    <w:rPr>
      <w:rFonts w:ascii="Tahoma" w:hAnsi="Tahoma" w:cs="Tahoma"/>
      <w:sz w:val="16"/>
      <w:szCs w:val="16"/>
    </w:rPr>
  </w:style>
  <w:style w:type="paragraph" w:customStyle="1" w:styleId="Czgwna">
    <w:name w:val="Część główna"/>
    <w:rsid w:val="00DF543B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1"/>
    <w:qFormat/>
    <w:rsid w:val="00BB295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B2955"/>
    <w:rPr>
      <w:rFonts w:ascii="Times New Roman" w:eastAsia="Times New Roman" w:hAnsi="Times New Roman" w:cs="Times New Roman"/>
      <w:sz w:val="23"/>
      <w:szCs w:val="23"/>
    </w:rPr>
  </w:style>
  <w:style w:type="character" w:styleId="Hipercze">
    <w:name w:val="Hyperlink"/>
    <w:basedOn w:val="Domylnaczcionkaakapitu"/>
    <w:uiPriority w:val="99"/>
    <w:unhideWhenUsed/>
    <w:rsid w:val="007C7A7E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C7A7E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C579CF"/>
    <w:rPr>
      <w:b/>
      <w:bCs/>
    </w:rPr>
  </w:style>
  <w:style w:type="character" w:styleId="Tytuksiki">
    <w:name w:val="Book Title"/>
    <w:basedOn w:val="Domylnaczcionkaakapitu"/>
    <w:uiPriority w:val="33"/>
    <w:qFormat/>
    <w:rsid w:val="00C579CF"/>
    <w:rPr>
      <w:b/>
      <w:bCs/>
      <w:i/>
      <w:iCs/>
      <w:spacing w:val="5"/>
    </w:rPr>
  </w:style>
  <w:style w:type="paragraph" w:styleId="Cytat">
    <w:name w:val="Quote"/>
    <w:basedOn w:val="Normalny"/>
    <w:next w:val="Normalny"/>
    <w:link w:val="CytatZnak"/>
    <w:uiPriority w:val="29"/>
    <w:qFormat/>
    <w:rsid w:val="00C579CF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C579CF"/>
    <w:rPr>
      <w:i/>
      <w:iCs/>
      <w:color w:val="404040" w:themeColor="text1" w:themeTint="BF"/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csir-jl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ecepcja@csir-jl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661</Words>
  <Characters>3971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welda</dc:creator>
  <cp:lastModifiedBy>piotr.wozniak@csir-jl.pl</cp:lastModifiedBy>
  <cp:revision>3</cp:revision>
  <cp:lastPrinted>2026-07-22T12:03:00Z</cp:lastPrinted>
  <dcterms:created xsi:type="dcterms:W3CDTF">2026-07-28T14:43:00Z</dcterms:created>
  <dcterms:modified xsi:type="dcterms:W3CDTF">2026-07-30T05:18:00Z</dcterms:modified>
</cp:coreProperties>
</file>