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0008F" w14:textId="7B629021" w:rsidR="007E532B" w:rsidRPr="00DD49CB" w:rsidRDefault="007E532B" w:rsidP="00A21F77">
      <w:pPr>
        <w:pStyle w:val="Czgwn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Times New Roman" w:hAnsi="Times New Roman"/>
          <w:bCs/>
          <w:sz w:val="20"/>
        </w:rPr>
      </w:pPr>
    </w:p>
    <w:p w14:paraId="01846E0A" w14:textId="11C48BE0" w:rsidR="00831B6A" w:rsidRPr="00AB2155" w:rsidRDefault="00831B6A" w:rsidP="00A21F77">
      <w:pPr>
        <w:pStyle w:val="Cytat"/>
        <w:spacing w:before="0" w:after="0" w:line="240" w:lineRule="auto"/>
        <w:rPr>
          <w:rStyle w:val="Pogrubienie"/>
          <w:rFonts w:cstheme="minorHAnsi"/>
          <w:i w:val="0"/>
          <w:iCs w:val="0"/>
          <w:color w:val="548DD4" w:themeColor="text2" w:themeTint="99"/>
          <w:spacing w:val="5"/>
          <w:sz w:val="40"/>
          <w:szCs w:val="40"/>
        </w:rPr>
      </w:pPr>
      <w:r w:rsidRPr="00AB2155">
        <w:rPr>
          <w:rStyle w:val="Tytuksiki"/>
          <w:rFonts w:cstheme="minorHAnsi"/>
          <w:color w:val="548DD4" w:themeColor="text2" w:themeTint="99"/>
          <w:sz w:val="40"/>
          <w:szCs w:val="40"/>
        </w:rPr>
        <w:t xml:space="preserve">Regulamin </w:t>
      </w:r>
      <w:r w:rsidR="00B86F4C" w:rsidRPr="00AB2155">
        <w:rPr>
          <w:rStyle w:val="Tytuksiki"/>
          <w:rFonts w:cstheme="minorHAnsi"/>
          <w:color w:val="548DD4" w:themeColor="text2" w:themeTint="99"/>
          <w:sz w:val="40"/>
          <w:szCs w:val="40"/>
        </w:rPr>
        <w:t xml:space="preserve">Sal </w:t>
      </w:r>
      <w:r w:rsidR="00A1398C">
        <w:rPr>
          <w:rStyle w:val="Tytuksiki"/>
          <w:rFonts w:cstheme="minorHAnsi"/>
          <w:color w:val="548DD4" w:themeColor="text2" w:themeTint="99"/>
          <w:sz w:val="40"/>
          <w:szCs w:val="40"/>
        </w:rPr>
        <w:t xml:space="preserve">Ćwiczeń </w:t>
      </w:r>
      <w:r w:rsidR="00DA18B9">
        <w:rPr>
          <w:rStyle w:val="Tytuksiki"/>
          <w:rFonts w:cstheme="minorHAnsi"/>
          <w:color w:val="548DD4" w:themeColor="text2" w:themeTint="99"/>
          <w:sz w:val="40"/>
          <w:szCs w:val="40"/>
        </w:rPr>
        <w:t>Fitness</w:t>
      </w:r>
    </w:p>
    <w:p w14:paraId="507E15A0" w14:textId="774318FC" w:rsidR="00831B6A" w:rsidRPr="00DD49CB" w:rsidRDefault="00831B6A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i w:val="0"/>
          <w:iCs w:val="0"/>
          <w:color w:val="auto"/>
          <w:sz w:val="22"/>
          <w:szCs w:val="22"/>
        </w:rPr>
      </w:pPr>
      <w:r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Niniejszy regulamin określa zasady korzystania z</w:t>
      </w:r>
      <w:r w:rsidR="008A6638"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</w:t>
      </w:r>
      <w:r w:rsidR="00DF1FD4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S</w:t>
      </w:r>
      <w:r w:rsidR="008A6638"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al ćwiczeń</w:t>
      </w:r>
      <w:r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</w:t>
      </w:r>
      <w:r w:rsidR="00DA18B9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fitness</w:t>
      </w:r>
      <w:r w:rsidR="008A6638"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</w:t>
      </w:r>
      <w:r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prowadzon</w:t>
      </w:r>
      <w:r w:rsidR="008A6638"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ych</w:t>
      </w:r>
      <w:r w:rsidRPr="005B68F6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przez Miejsko-Gminne Centrum Sportu i Rekreacji Sp. z o.o. w Jelczu- Laskowicach z siedzibą przy ul. Oławskiej 46, 55- 220 Jelcz - Laskowice, NIP 9121876701, REGON 280230734, </w:t>
      </w:r>
      <w:r w:rsidR="008A6638" w:rsidRPr="00DD49CB">
        <w:rPr>
          <w:rStyle w:val="Pogrubienie"/>
          <w:rFonts w:cstheme="minorHAnsi"/>
          <w:i w:val="0"/>
          <w:iCs w:val="0"/>
          <w:color w:val="auto"/>
          <w:sz w:val="22"/>
          <w:szCs w:val="22"/>
        </w:rPr>
        <w:t>zwanym dalej Centrum.</w:t>
      </w:r>
    </w:p>
    <w:p w14:paraId="1D6225D0" w14:textId="77777777" w:rsidR="00DD49CB" w:rsidRPr="00DD49CB" w:rsidRDefault="00DD49CB" w:rsidP="00A21F77">
      <w:pPr>
        <w:pStyle w:val="Cytat"/>
        <w:spacing w:before="0" w:after="0" w:line="240" w:lineRule="auto"/>
        <w:jc w:val="left"/>
        <w:rPr>
          <w:rStyle w:val="Pogrubienie"/>
          <w:rFonts w:cstheme="minorHAnsi"/>
          <w:i w:val="0"/>
          <w:iCs w:val="0"/>
          <w:color w:val="auto"/>
          <w:sz w:val="22"/>
          <w:szCs w:val="22"/>
        </w:rPr>
      </w:pPr>
    </w:p>
    <w:p w14:paraId="659CFFBF" w14:textId="75AA328C" w:rsidR="00831B6A" w:rsidRPr="00097143" w:rsidRDefault="00831B6A" w:rsidP="00A21F77">
      <w:pPr>
        <w:pStyle w:val="Cytat"/>
        <w:spacing w:before="0" w:after="0" w:line="240" w:lineRule="auto"/>
        <w:jc w:val="left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§1</w:t>
      </w:r>
    </w:p>
    <w:p w14:paraId="3692358D" w14:textId="01432064" w:rsidR="00DD49CB" w:rsidRDefault="00831B6A" w:rsidP="00A21F77">
      <w:pPr>
        <w:pStyle w:val="Cytat"/>
        <w:spacing w:before="0" w:after="0" w:line="240" w:lineRule="auto"/>
        <w:jc w:val="left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Regulamin obowiązuje wszystkie osoby korzystające z </w:t>
      </w:r>
      <w:r w:rsidR="00DD49CB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S</w:t>
      </w: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al ćwiczeń </w:t>
      </w:r>
      <w:r w:rsidR="0083359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fitness </w:t>
      </w:r>
      <w:r w:rsidR="00833591" w:rsidRPr="00A21F77">
        <w:rPr>
          <w:rStyle w:val="Pogrubienie"/>
          <w:rFonts w:cstheme="minorHAnsi"/>
          <w:i w:val="0"/>
          <w:iCs w:val="0"/>
          <w:color w:val="000000" w:themeColor="text1"/>
          <w:sz w:val="22"/>
          <w:szCs w:val="22"/>
        </w:rPr>
        <w:t>zwanych dalej Sale Fitness</w:t>
      </w:r>
      <w:r w:rsidR="0083359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</w:t>
      </w: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przebywających na terenie Centrum, niezależnie od rodzaju karnetu lub podstawy korzystania z usług. </w:t>
      </w:r>
    </w:p>
    <w:p w14:paraId="22F37937" w14:textId="0F90E641" w:rsidR="00DD49CB" w:rsidRPr="009B4191" w:rsidRDefault="00831B6A" w:rsidP="00A21F77">
      <w:pPr>
        <w:pStyle w:val="Cytat"/>
        <w:spacing w:before="0" w:after="0" w:line="240" w:lineRule="auto"/>
        <w:jc w:val="left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Regulamin jest dostępny na stronie internetowej Centrum oraz na recepcji Centrum.</w:t>
      </w:r>
    </w:p>
    <w:p w14:paraId="410B9CCC" w14:textId="59516744" w:rsidR="00DD49CB" w:rsidRDefault="00831B6A" w:rsidP="00A21F77">
      <w:pPr>
        <w:pStyle w:val="Cytat"/>
        <w:spacing w:before="0" w:after="0" w:line="240" w:lineRule="auto"/>
        <w:jc w:val="left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§2</w:t>
      </w:r>
    </w:p>
    <w:p w14:paraId="58FC0CDB" w14:textId="6C9E16ED" w:rsidR="00DD49CB" w:rsidRPr="00DD49CB" w:rsidRDefault="00831B6A" w:rsidP="00A21F77">
      <w:pPr>
        <w:pStyle w:val="Cytat"/>
        <w:spacing w:before="0" w:after="0" w:line="240" w:lineRule="auto"/>
        <w:jc w:val="left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Wejście na teren Centrum</w:t>
      </w:r>
      <w:r w:rsidR="008A6638"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 i </w:t>
      </w:r>
      <w:r w:rsid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S</w:t>
      </w:r>
      <w:r w:rsidR="008A6638"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al</w:t>
      </w:r>
      <w:r w:rsidR="00833591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e Fitness</w:t>
      </w:r>
      <w:r w:rsidR="008A6638"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 </w:t>
      </w:r>
      <w:r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jest równoznaczne z zapoznaniem się i akceptacją </w:t>
      </w:r>
      <w:r w:rsidR="0004546B"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niniejszego </w:t>
      </w:r>
      <w:r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Regulaminu</w:t>
      </w:r>
      <w:r w:rsidR="0004546B"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 i Regulaminu Centrum.</w:t>
      </w:r>
      <w:r w:rsidR="003321D2"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 </w:t>
      </w:r>
    </w:p>
    <w:p w14:paraId="09F2BAA8" w14:textId="6C14ED05" w:rsidR="00DD49CB" w:rsidRPr="00670B87" w:rsidRDefault="003321D2" w:rsidP="00A21F77">
      <w:pPr>
        <w:pStyle w:val="Cytat"/>
        <w:spacing w:before="0" w:after="0" w:line="240" w:lineRule="auto"/>
        <w:jc w:val="left"/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</w:pPr>
      <w:r w:rsidRPr="00DD49CB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Centrum świadczy usługi zgodne z niniejszym regulaminem i obowiązującym cennikiem.</w:t>
      </w:r>
    </w:p>
    <w:p w14:paraId="2A77B4FA" w14:textId="717E00D4" w:rsidR="00831B6A" w:rsidRPr="00097143" w:rsidRDefault="00831B6A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 xml:space="preserve">§ </w:t>
      </w:r>
      <w:r w:rsidR="003321D2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3</w:t>
      </w:r>
    </w:p>
    <w:p w14:paraId="2776F836" w14:textId="7AA06B58" w:rsidR="00BA4EAD" w:rsidRDefault="00BA4EAD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W Centrum znajdują się 3 </w:t>
      </w:r>
      <w:r w:rsidR="005B68F6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Sale </w:t>
      </w:r>
      <w:r w:rsidR="007A3B8F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F</w:t>
      </w:r>
      <w:r w:rsidR="0083359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itness</w:t>
      </w:r>
      <w:r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: </w:t>
      </w:r>
    </w:p>
    <w:p w14:paraId="471423AC" w14:textId="19DEC90D" w:rsidR="00BA4EAD" w:rsidRPr="008E2CBA" w:rsidRDefault="00BA4EAD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  <w:lang w:val="en-US"/>
        </w:rPr>
      </w:pPr>
      <w:r w:rsidRPr="008E2CBA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  <w:lang w:val="en-US"/>
        </w:rPr>
        <w:t xml:space="preserve">Sala </w:t>
      </w:r>
      <w:proofErr w:type="spellStart"/>
      <w:r w:rsidRPr="008E2CBA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  <w:lang w:val="en-US"/>
        </w:rPr>
        <w:t>główna</w:t>
      </w:r>
      <w:proofErr w:type="spellEnd"/>
      <w:r w:rsidRPr="008E2CBA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  <w:lang w:val="en-US"/>
        </w:rPr>
        <w:t xml:space="preserve"> Fitness</w:t>
      </w:r>
    </w:p>
    <w:p w14:paraId="17DF3EEF" w14:textId="2183407D" w:rsidR="00BA4EAD" w:rsidRPr="008E2CBA" w:rsidRDefault="00BA4EAD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  <w:lang w:val="en-US"/>
        </w:rPr>
      </w:pPr>
      <w:r w:rsidRPr="008E2CBA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  <w:lang w:val="en-US"/>
        </w:rPr>
        <w:t xml:space="preserve">Sala </w:t>
      </w:r>
      <w:proofErr w:type="spellStart"/>
      <w:r w:rsidRPr="008E2CBA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  <w:lang w:val="en-US"/>
        </w:rPr>
        <w:t>Indor</w:t>
      </w:r>
      <w:proofErr w:type="spellEnd"/>
      <w:r w:rsidRPr="008E2CBA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  <w:lang w:val="en-US"/>
        </w:rPr>
        <w:t xml:space="preserve"> Cycling</w:t>
      </w:r>
    </w:p>
    <w:p w14:paraId="19FE00D1" w14:textId="6567009F" w:rsidR="00BA4EAD" w:rsidRPr="00BA4EAD" w:rsidRDefault="00BA4EAD" w:rsidP="00A21F77">
      <w:pPr>
        <w:spacing w:line="240" w:lineRule="auto"/>
      </w:pPr>
      <w:r>
        <w:t>Sala Jogi</w:t>
      </w:r>
      <w:r w:rsidR="008E2CBA">
        <w:t xml:space="preserve">, </w:t>
      </w:r>
      <w:proofErr w:type="spellStart"/>
      <w:r>
        <w:t>Pilates</w:t>
      </w:r>
      <w:proofErr w:type="spellEnd"/>
      <w:r w:rsidR="008E2CBA">
        <w:t xml:space="preserve"> i </w:t>
      </w:r>
      <w:proofErr w:type="spellStart"/>
      <w:r w:rsidR="008E2CBA">
        <w:t>Stretching</w:t>
      </w:r>
      <w:proofErr w:type="spellEnd"/>
      <w:r w:rsidR="008E2CBA">
        <w:t xml:space="preserve"> </w:t>
      </w:r>
    </w:p>
    <w:p w14:paraId="7AD40D94" w14:textId="5D6B5B74" w:rsidR="00DD49CB" w:rsidRDefault="00BA4EAD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Sale Fitness </w:t>
      </w:r>
      <w:r w:rsidR="0083359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są </w:t>
      </w:r>
      <w:r w:rsidR="00831B6A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czynn</w:t>
      </w:r>
      <w:r w:rsidR="005B68F6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e </w:t>
      </w:r>
      <w:r w:rsidR="00831B6A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w godzinach</w:t>
      </w:r>
      <w:r w:rsidR="0083359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otwarcia Centrum oraz wg </w:t>
      </w:r>
      <w:r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harmonogramu </w:t>
      </w:r>
      <w:r w:rsidR="0083359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zajęć.</w:t>
      </w:r>
    </w:p>
    <w:p w14:paraId="72B58A21" w14:textId="79FCA362" w:rsidR="00DD49CB" w:rsidRDefault="00831B6A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  <w:u w:val="single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  <w:u w:val="single"/>
        </w:rPr>
        <w:t xml:space="preserve">Zaplecze sanitarne czynne jest o 15 minut dłużej. </w:t>
      </w:r>
    </w:p>
    <w:p w14:paraId="518C38E2" w14:textId="77777777" w:rsidR="00BA4EAD" w:rsidRDefault="00BA4EAD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</w:p>
    <w:p w14:paraId="129D35E4" w14:textId="176D275F" w:rsidR="00831B6A" w:rsidRDefault="00831B6A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</w:t>
      </w:r>
      <w:r w:rsidR="003321D2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4</w:t>
      </w:r>
    </w:p>
    <w:p w14:paraId="14C91C8D" w14:textId="49178820" w:rsidR="003321D2" w:rsidRPr="00DD49CB" w:rsidRDefault="003321D2" w:rsidP="00A21F77">
      <w:pPr>
        <w:spacing w:after="0" w:line="240" w:lineRule="auto"/>
      </w:pPr>
      <w:r w:rsidRPr="00DD49CB">
        <w:t xml:space="preserve">Z </w:t>
      </w:r>
      <w:r w:rsidR="00DD49CB" w:rsidRPr="00DD49CB">
        <w:t xml:space="preserve">Sal </w:t>
      </w:r>
      <w:r w:rsidR="00833591">
        <w:t xml:space="preserve">Fitness </w:t>
      </w:r>
      <w:r w:rsidRPr="00DD49CB">
        <w:t>mogą korzystać osoby, które:</w:t>
      </w:r>
    </w:p>
    <w:p w14:paraId="0258F9E2" w14:textId="54CE12CA" w:rsidR="003321D2" w:rsidRPr="00DD49CB" w:rsidRDefault="003321D2" w:rsidP="00A21F77">
      <w:pPr>
        <w:spacing w:after="0" w:line="240" w:lineRule="auto"/>
      </w:pPr>
      <w:r w:rsidRPr="00DD49CB">
        <w:t>Ukończyły 18 lat</w:t>
      </w:r>
      <w:r w:rsidR="00DD49CB" w:rsidRPr="00DD49CB">
        <w:rPr>
          <w:strike/>
        </w:rPr>
        <w:t>,</w:t>
      </w:r>
    </w:p>
    <w:p w14:paraId="31D669F5" w14:textId="5A16FDAC" w:rsidR="003321D2" w:rsidRDefault="003321D2" w:rsidP="00A21F77">
      <w:pPr>
        <w:spacing w:after="0" w:line="240" w:lineRule="auto"/>
        <w:rPr>
          <w:color w:val="EE0000"/>
        </w:rPr>
      </w:pPr>
      <w:r w:rsidRPr="00DD49CB">
        <w:t>Ukończyły 16 lat, za</w:t>
      </w:r>
      <w:r w:rsidR="00EF6963" w:rsidRPr="00DD49CB">
        <w:t xml:space="preserve"> wyrażaniem </w:t>
      </w:r>
      <w:r w:rsidRPr="00DD49CB">
        <w:t xml:space="preserve">pisemnej zgody opiekuna prawnego na samodzielne korzystanie z </w:t>
      </w:r>
      <w:r w:rsidR="00833591">
        <w:t>zajęć fitness.</w:t>
      </w:r>
    </w:p>
    <w:p w14:paraId="35DEABA6" w14:textId="3300DF8F" w:rsidR="003321D2" w:rsidRPr="000B02DE" w:rsidRDefault="003321D2" w:rsidP="00A21F77">
      <w:pPr>
        <w:spacing w:after="0" w:line="240" w:lineRule="auto"/>
        <w:rPr>
          <w:color w:val="95B3D7" w:themeColor="accent1" w:themeTint="99"/>
        </w:rPr>
      </w:pPr>
      <w:r w:rsidRPr="000B02DE">
        <w:rPr>
          <w:color w:val="95B3D7" w:themeColor="accent1" w:themeTint="99"/>
        </w:rPr>
        <w:t>§ 5</w:t>
      </w:r>
    </w:p>
    <w:p w14:paraId="2AB68D16" w14:textId="3E6EA8AB" w:rsidR="00831B6A" w:rsidRPr="00097143" w:rsidRDefault="00831B6A" w:rsidP="00A21F77">
      <w:pPr>
        <w:spacing w:after="0" w:line="240" w:lineRule="auto"/>
        <w:jc w:val="both"/>
        <w:rPr>
          <w:rStyle w:val="Pogrubienie"/>
          <w:rFonts w:cstheme="minorHAnsi"/>
          <w:b w:val="0"/>
          <w:bCs w:val="0"/>
        </w:rPr>
      </w:pPr>
      <w:r w:rsidRPr="00097143">
        <w:rPr>
          <w:rStyle w:val="Pogrubienie"/>
          <w:rFonts w:cstheme="minorHAnsi"/>
          <w:b w:val="0"/>
          <w:bCs w:val="0"/>
        </w:rPr>
        <w:t xml:space="preserve">Do korzystania z </w:t>
      </w:r>
      <w:r w:rsidR="00DD49CB">
        <w:rPr>
          <w:rStyle w:val="Pogrubienie"/>
          <w:rFonts w:cstheme="minorHAnsi"/>
          <w:b w:val="0"/>
          <w:bCs w:val="0"/>
        </w:rPr>
        <w:t>S</w:t>
      </w:r>
      <w:r w:rsidRPr="00097143">
        <w:rPr>
          <w:rStyle w:val="Pogrubienie"/>
          <w:rFonts w:cstheme="minorHAnsi"/>
          <w:b w:val="0"/>
          <w:bCs w:val="0"/>
        </w:rPr>
        <w:t xml:space="preserve">al </w:t>
      </w:r>
      <w:r w:rsidR="00833591">
        <w:rPr>
          <w:rStyle w:val="Pogrubienie"/>
          <w:rFonts w:cstheme="minorHAnsi"/>
          <w:b w:val="0"/>
          <w:bCs w:val="0"/>
        </w:rPr>
        <w:t xml:space="preserve">fitness </w:t>
      </w:r>
      <w:r w:rsidRPr="00097143">
        <w:rPr>
          <w:rStyle w:val="Pogrubienie"/>
          <w:rFonts w:cstheme="minorHAnsi"/>
          <w:b w:val="0"/>
          <w:bCs w:val="0"/>
        </w:rPr>
        <w:t xml:space="preserve">uprawnione są wyłącznie osoby </w:t>
      </w:r>
      <w:r w:rsidRPr="00864CC7">
        <w:rPr>
          <w:rStyle w:val="Pogrubienie"/>
          <w:rFonts w:cstheme="minorHAnsi"/>
        </w:rPr>
        <w:t>zwane dalej Klientem,</w:t>
      </w:r>
      <w:r w:rsidRPr="00864CC7">
        <w:rPr>
          <w:rStyle w:val="Pogrubienie"/>
          <w:rFonts w:cstheme="minorHAnsi"/>
          <w:b w:val="0"/>
          <w:bCs w:val="0"/>
        </w:rPr>
        <w:t xml:space="preserve"> </w:t>
      </w:r>
      <w:r w:rsidRPr="00097143">
        <w:rPr>
          <w:rStyle w:val="Pogrubienie"/>
          <w:rFonts w:cstheme="minorHAnsi"/>
          <w:b w:val="0"/>
          <w:bCs w:val="0"/>
        </w:rPr>
        <w:t>które posiadają ważny karnet,</w:t>
      </w:r>
      <w:r w:rsidR="00097143">
        <w:rPr>
          <w:rStyle w:val="Pogrubienie"/>
          <w:rFonts w:cstheme="minorHAnsi"/>
          <w:b w:val="0"/>
          <w:bCs w:val="0"/>
        </w:rPr>
        <w:t xml:space="preserve"> </w:t>
      </w:r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>bilet jednorazowy lub kartę partnera (</w:t>
      </w:r>
      <w:proofErr w:type="spellStart"/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>Multisport</w:t>
      </w:r>
      <w:proofErr w:type="spellEnd"/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 xml:space="preserve">, </w:t>
      </w:r>
      <w:proofErr w:type="spellStart"/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>FitProfit</w:t>
      </w:r>
      <w:proofErr w:type="spellEnd"/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 xml:space="preserve">, </w:t>
      </w:r>
      <w:r w:rsidRPr="00DD49CB">
        <w:rPr>
          <w:rStyle w:val="Pogrubienie"/>
          <w:rFonts w:cstheme="minorHAnsi"/>
          <w:b w:val="0"/>
          <w:bCs w:val="0"/>
        </w:rPr>
        <w:t>Medicover</w:t>
      </w:r>
      <w:r w:rsidR="00EF6963" w:rsidRPr="00DD49CB">
        <w:rPr>
          <w:rStyle w:val="Pogrubienie"/>
          <w:rFonts w:cstheme="minorHAnsi"/>
          <w:b w:val="0"/>
          <w:bCs w:val="0"/>
        </w:rPr>
        <w:t>, PZU</w:t>
      </w:r>
      <w:r w:rsidRPr="00DD49CB">
        <w:rPr>
          <w:rStyle w:val="Pogrubienie"/>
          <w:rFonts w:cstheme="minorHAnsi"/>
          <w:b w:val="0"/>
          <w:bCs w:val="0"/>
        </w:rPr>
        <w:t>).</w:t>
      </w:r>
    </w:p>
    <w:p w14:paraId="384F3CE4" w14:textId="1AFFE126" w:rsidR="00831B6A" w:rsidRPr="00097143" w:rsidRDefault="00831B6A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 xml:space="preserve">§ </w:t>
      </w:r>
      <w:r w:rsidR="003321D2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6</w:t>
      </w:r>
    </w:p>
    <w:p w14:paraId="52DFBDA2" w14:textId="30255F73" w:rsidR="00831B6A" w:rsidRPr="00097143" w:rsidRDefault="00831B6A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Aby zakupić karnet lub bilet jednorazowy, </w:t>
      </w:r>
      <w:r w:rsid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K</w:t>
      </w:r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lient musi założyć konto online na stronie: csir</w:t>
      </w:r>
      <w:proofErr w:type="gramStart"/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¬.iL.gymmanager.io</w:t>
      </w:r>
      <w:proofErr w:type="gramEnd"/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/lub w aplikacji mobilnej klubu ,,</w:t>
      </w:r>
      <w:proofErr w:type="spellStart"/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CSiR</w:t>
      </w:r>
      <w:proofErr w:type="spellEnd"/>
      <w:r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Jelcz-Laskowice", i dokonać zakupu zgodnie z obowiązującym cennikiem. Istnieje możliwość zakupu karnetu i biletu bezpośrednio w recepcji centrum.</w:t>
      </w:r>
    </w:p>
    <w:p w14:paraId="6C7AE2A4" w14:textId="77777777" w:rsidR="00831B6A" w:rsidRPr="00097143" w:rsidRDefault="00831B6A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 7</w:t>
      </w:r>
    </w:p>
    <w:p w14:paraId="0ACB5384" w14:textId="2AD108AA" w:rsidR="00831B6A" w:rsidRDefault="00831B6A" w:rsidP="00A21F77">
      <w:pPr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000000" w:themeColor="text1"/>
        </w:rPr>
      </w:pPr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 xml:space="preserve">Wykupiony karnet jest imienny i nie może być wykorzystany przez osoby trzecie. Może być to weryfikowane z dokumentem tożsamości przez pracownika Centrum. </w:t>
      </w:r>
      <w:r w:rsidR="00097143" w:rsidRPr="0045652D">
        <w:rPr>
          <w:rStyle w:val="Pogrubienie"/>
          <w:rFonts w:cstheme="minorHAnsi"/>
        </w:rPr>
        <w:t xml:space="preserve">Karnet </w:t>
      </w:r>
      <w:r w:rsidRPr="0045652D">
        <w:rPr>
          <w:rStyle w:val="Pogrubienie"/>
          <w:rFonts w:cstheme="minorHAnsi"/>
        </w:rPr>
        <w:t>Jest ważny 30 dni.</w:t>
      </w:r>
      <w:r w:rsidRPr="0045652D">
        <w:rPr>
          <w:rStyle w:val="Pogrubienie"/>
          <w:rFonts w:cstheme="minorHAnsi"/>
          <w:b w:val="0"/>
          <w:bCs w:val="0"/>
        </w:rPr>
        <w:t xml:space="preserve"> </w:t>
      </w:r>
      <w:r w:rsidRPr="00097143">
        <w:rPr>
          <w:rStyle w:val="Pogrubienie"/>
          <w:rFonts w:cstheme="minorHAnsi"/>
          <w:b w:val="0"/>
          <w:bCs w:val="0"/>
          <w:color w:val="000000" w:themeColor="text1"/>
        </w:rPr>
        <w:t>Udostępnianie karnetu osobom trzecim stanowi naruszenie Regulaminu i będzie skutkowało wykluczeniem z listy klientów bez prawa ubiegania się o zwrot wniesionych opłat.</w:t>
      </w:r>
    </w:p>
    <w:p w14:paraId="1E9325C1" w14:textId="40A76D35" w:rsidR="003321D2" w:rsidRDefault="00831B6A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 xml:space="preserve">§ </w:t>
      </w:r>
      <w:r w:rsidR="000B02DE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8</w:t>
      </w:r>
    </w:p>
    <w:p w14:paraId="6891B162" w14:textId="77777777" w:rsidR="007C7F2F" w:rsidRDefault="00883723" w:rsidP="00A21F77">
      <w:pPr>
        <w:spacing w:after="0" w:line="240" w:lineRule="auto"/>
      </w:pPr>
      <w:r>
        <w:t>Centrum zastrzega sobie prawo do zmiany</w:t>
      </w:r>
      <w:r w:rsidR="00BA4EAD">
        <w:t xml:space="preserve"> harmonogramu </w:t>
      </w:r>
      <w:r>
        <w:t>zajęć fitness oraz</w:t>
      </w:r>
      <w:r w:rsidR="00BA4EAD">
        <w:t xml:space="preserve"> zastępstw</w:t>
      </w:r>
      <w:r>
        <w:t xml:space="preserve"> instruktora.</w:t>
      </w:r>
    </w:p>
    <w:p w14:paraId="1F20EABC" w14:textId="77777777" w:rsidR="007C7F2F" w:rsidRDefault="00BA4EAD" w:rsidP="00A21F77">
      <w:pPr>
        <w:spacing w:after="0" w:line="240" w:lineRule="auto"/>
        <w:rPr>
          <w:color w:val="8DB3E2" w:themeColor="text2" w:themeTint="66"/>
        </w:rPr>
      </w:pPr>
      <w:r w:rsidRPr="006E2F04">
        <w:rPr>
          <w:color w:val="8DB3E2" w:themeColor="text2" w:themeTint="66"/>
        </w:rPr>
        <w:t>§9</w:t>
      </w:r>
    </w:p>
    <w:p w14:paraId="7CE0D56D" w14:textId="6F4F77E8" w:rsidR="006E2F04" w:rsidRDefault="00BA4EAD" w:rsidP="00A21F77">
      <w:pPr>
        <w:spacing w:after="0" w:line="240" w:lineRule="auto"/>
      </w:pPr>
      <w:r w:rsidRPr="00BA4EAD">
        <w:t xml:space="preserve">Centrum </w:t>
      </w:r>
      <w:r>
        <w:t>z</w:t>
      </w:r>
      <w:r w:rsidR="00883723">
        <w:t xml:space="preserve">astrzega sobie również prawo do odwołania zajęć, jeśli na </w:t>
      </w:r>
      <w:r>
        <w:t>zajęcia w harmonogramie</w:t>
      </w:r>
      <w:r w:rsidR="00883723">
        <w:t xml:space="preserve"> nie przypadnie odpowiednia/ minimalna ilość osób</w:t>
      </w:r>
      <w:r w:rsidR="00DB579E">
        <w:t xml:space="preserve"> na</w:t>
      </w:r>
      <w:r w:rsidR="006E2F04">
        <w:t xml:space="preserve"> Salach Fitness:</w:t>
      </w:r>
    </w:p>
    <w:p w14:paraId="4E30BD69" w14:textId="56B7E183" w:rsidR="006E2F04" w:rsidRPr="006E2F04" w:rsidRDefault="006E2F04" w:rsidP="00A21F77">
      <w:pPr>
        <w:spacing w:after="0" w:line="240" w:lineRule="auto"/>
      </w:pPr>
      <w:r w:rsidRPr="006E2F04">
        <w:t>Sala główna Fitness</w:t>
      </w:r>
      <w:r>
        <w:t xml:space="preserve">- min. 5 osób na zajęciach </w:t>
      </w:r>
    </w:p>
    <w:p w14:paraId="23DC3BFF" w14:textId="77777777" w:rsidR="006E2F04" w:rsidRDefault="006E2F04" w:rsidP="00A21F77">
      <w:pPr>
        <w:spacing w:after="0" w:line="240" w:lineRule="auto"/>
      </w:pPr>
      <w:r w:rsidRPr="006E2F04">
        <w:t xml:space="preserve">Sala Indor </w:t>
      </w:r>
      <w:proofErr w:type="spellStart"/>
      <w:r w:rsidRPr="006E2F04">
        <w:t>Cycling</w:t>
      </w:r>
      <w:proofErr w:type="spellEnd"/>
      <w:r w:rsidRPr="006E2F04">
        <w:t>- min 3 osoby na z</w:t>
      </w:r>
      <w:r>
        <w:t>ajęciach</w:t>
      </w:r>
    </w:p>
    <w:p w14:paraId="1D457038" w14:textId="545F1623" w:rsidR="00BA4EAD" w:rsidRPr="006E2F04" w:rsidRDefault="006E2F04" w:rsidP="00A21F77">
      <w:pPr>
        <w:spacing w:after="0" w:line="240" w:lineRule="auto"/>
      </w:pPr>
      <w:r w:rsidRPr="006E2F04">
        <w:lastRenderedPageBreak/>
        <w:t xml:space="preserve">Sala Jogi i </w:t>
      </w:r>
      <w:proofErr w:type="spellStart"/>
      <w:r w:rsidRPr="006E2F04">
        <w:t>Pilates</w:t>
      </w:r>
      <w:proofErr w:type="spellEnd"/>
      <w:r w:rsidR="00741DE6">
        <w:t xml:space="preserve">, </w:t>
      </w:r>
      <w:proofErr w:type="spellStart"/>
      <w:r w:rsidR="00741DE6">
        <w:t>Stretching</w:t>
      </w:r>
      <w:proofErr w:type="spellEnd"/>
      <w:r w:rsidR="00741DE6">
        <w:t xml:space="preserve"> </w:t>
      </w:r>
      <w:r w:rsidRPr="006E2F04">
        <w:t>- m</w:t>
      </w:r>
      <w:r>
        <w:t xml:space="preserve">in 3 osoby na zajęciach </w:t>
      </w:r>
    </w:p>
    <w:p w14:paraId="4C2A7ABB" w14:textId="3F4BF5E2" w:rsidR="00883723" w:rsidRPr="007C7F2F" w:rsidRDefault="007C7F2F" w:rsidP="00005A09">
      <w:pPr>
        <w:spacing w:after="0" w:line="240" w:lineRule="auto"/>
        <w:rPr>
          <w:color w:val="8DB3E2" w:themeColor="text2" w:themeTint="66"/>
        </w:rPr>
      </w:pPr>
      <w:r w:rsidRPr="007C7F2F">
        <w:rPr>
          <w:color w:val="8DB3E2" w:themeColor="text2" w:themeTint="66"/>
        </w:rPr>
        <w:t>§10</w:t>
      </w:r>
    </w:p>
    <w:p w14:paraId="7F4348FF" w14:textId="77777777" w:rsidR="007C7F2F" w:rsidRDefault="007C7F2F" w:rsidP="00005A09">
      <w:pPr>
        <w:spacing w:after="0" w:line="240" w:lineRule="auto"/>
      </w:pPr>
      <w:r>
        <w:t>Centrum prowadzi rezerwację na zajęcia w Salach Fitness.</w:t>
      </w:r>
    </w:p>
    <w:p w14:paraId="64E2D9A2" w14:textId="59E09432" w:rsidR="0087271A" w:rsidRDefault="0087271A" w:rsidP="00005A09">
      <w:pPr>
        <w:spacing w:after="0" w:line="240" w:lineRule="auto"/>
      </w:pPr>
      <w:r>
        <w:t>Rezerwacji można dokonywać max z 7 dniowym wyprzedzeniem.</w:t>
      </w:r>
    </w:p>
    <w:p w14:paraId="7957910A" w14:textId="5EF53A50" w:rsidR="00DE1C42" w:rsidRDefault="00DE1C42" w:rsidP="00005A09">
      <w:pPr>
        <w:spacing w:after="0" w:line="240" w:lineRule="auto"/>
      </w:pPr>
      <w:r>
        <w:t>Ze względu na ograniczoną liczbę miejsc na poszczególne zajęcia, należy dokonywać wcześniejszej rezerwacji online po wcześniejszej rejestracji w panelu klienta bądź w aplikacji klubu</w:t>
      </w:r>
      <w:r w:rsidR="007C7F2F">
        <w:t>.</w:t>
      </w:r>
      <w:r>
        <w:t xml:space="preserve"> </w:t>
      </w:r>
    </w:p>
    <w:p w14:paraId="505F4930" w14:textId="77777777" w:rsidR="0087271A" w:rsidRDefault="00DE1C42" w:rsidP="00005A09">
      <w:pPr>
        <w:spacing w:after="0" w:line="240" w:lineRule="auto"/>
      </w:pPr>
      <w:r>
        <w:t>Rezerwacji zajęć można dokonać posiadając ważne wejście jednorazowe, karnet lub kartę/aplikację Partnera (</w:t>
      </w:r>
      <w:proofErr w:type="spellStart"/>
      <w:r>
        <w:t>MultiSport</w:t>
      </w:r>
      <w:proofErr w:type="spellEnd"/>
      <w:r>
        <w:t xml:space="preserve">, Medicover, </w:t>
      </w:r>
      <w:proofErr w:type="spellStart"/>
      <w:r>
        <w:t>FitProfit</w:t>
      </w:r>
      <w:proofErr w:type="spellEnd"/>
      <w:r w:rsidR="0087271A">
        <w:t>, PZU</w:t>
      </w:r>
      <w:r>
        <w:t>)</w:t>
      </w:r>
      <w:r w:rsidR="0087271A">
        <w:t>.</w:t>
      </w:r>
      <w:r>
        <w:t xml:space="preserve"> </w:t>
      </w:r>
    </w:p>
    <w:p w14:paraId="2DAC2702" w14:textId="33189029" w:rsidR="00DE1C42" w:rsidRDefault="00DE1C42" w:rsidP="00005A09">
      <w:pPr>
        <w:spacing w:after="0" w:line="240" w:lineRule="auto"/>
      </w:pPr>
      <w:r>
        <w:t>Zarezerwowanego miejsca nie można udostępniać osobom trzecim.</w:t>
      </w:r>
    </w:p>
    <w:p w14:paraId="57B38E93" w14:textId="5580714E" w:rsidR="0087271A" w:rsidRDefault="0087271A" w:rsidP="00005A09">
      <w:pPr>
        <w:spacing w:after="0" w:line="240" w:lineRule="auto"/>
      </w:pPr>
      <w:r w:rsidRPr="0087271A">
        <w:t>Anulowani</w:t>
      </w:r>
      <w:r>
        <w:t xml:space="preserve">a </w:t>
      </w:r>
      <w:r w:rsidRPr="0087271A">
        <w:t>rezerwacji należy dokonywać najpóźniej 2 godziny przed planowanym rozpoczęciem zajęć w danym dniu.</w:t>
      </w:r>
    </w:p>
    <w:p w14:paraId="406155FD" w14:textId="3E573853" w:rsidR="00DE1C42" w:rsidRPr="00005A09" w:rsidRDefault="00DE1C42" w:rsidP="00005A09">
      <w:pPr>
        <w:spacing w:after="0" w:line="240" w:lineRule="auto"/>
        <w:rPr>
          <w:color w:val="8DB3E2" w:themeColor="text2" w:themeTint="66"/>
        </w:rPr>
      </w:pPr>
      <w:r w:rsidRPr="00005A09">
        <w:rPr>
          <w:color w:val="8DB3E2" w:themeColor="text2" w:themeTint="66"/>
        </w:rPr>
        <w:t>§</w:t>
      </w:r>
      <w:r w:rsidR="0087271A" w:rsidRPr="00005A09">
        <w:rPr>
          <w:color w:val="8DB3E2" w:themeColor="text2" w:themeTint="66"/>
        </w:rPr>
        <w:t>11</w:t>
      </w:r>
    </w:p>
    <w:p w14:paraId="712C91B7" w14:textId="7D08AF95" w:rsidR="00DE1C42" w:rsidRDefault="00DE1C42" w:rsidP="00005A09">
      <w:pPr>
        <w:spacing w:after="0" w:line="240" w:lineRule="auto"/>
      </w:pPr>
      <w:r>
        <w:t xml:space="preserve">W przypadku nieodwołania rezerwacji na zajęcia </w:t>
      </w:r>
      <w:r w:rsidR="00AA3D36">
        <w:t>wg zasad podanych w par</w:t>
      </w:r>
      <w:r w:rsidR="00DB579E">
        <w:t xml:space="preserve">. </w:t>
      </w:r>
      <w:proofErr w:type="gramStart"/>
      <w:r w:rsidR="00AA3D36">
        <w:t>10,</w:t>
      </w:r>
      <w:proofErr w:type="gramEnd"/>
      <w:r w:rsidR="00AA3D36">
        <w:t xml:space="preserve"> </w:t>
      </w:r>
      <w:r>
        <w:t>i nie</w:t>
      </w:r>
      <w:r w:rsidR="00AA3D36">
        <w:t>obecności</w:t>
      </w:r>
      <w:r>
        <w:t xml:space="preserve"> po raz pierwszy w danym miesiącu kalendarzowym, </w:t>
      </w:r>
      <w:r w:rsidR="00AA3D36">
        <w:t>K</w:t>
      </w:r>
      <w:r>
        <w:t>lient ponosi następujące konsekwencje:</w:t>
      </w:r>
    </w:p>
    <w:p w14:paraId="55DF0C45" w14:textId="4DCDAB68" w:rsidR="00DE1C42" w:rsidRDefault="00DE1C42" w:rsidP="00005A09">
      <w:pPr>
        <w:spacing w:after="0" w:line="240" w:lineRule="auto"/>
      </w:pPr>
      <w:r>
        <w:t>•</w:t>
      </w:r>
      <w:r>
        <w:tab/>
        <w:t xml:space="preserve">Gdy </w:t>
      </w:r>
      <w:r w:rsidR="00AA3D36">
        <w:t>K</w:t>
      </w:r>
      <w:r>
        <w:t xml:space="preserve">lient posiada wejście jednorazowe, nie odwoła zajęć, a będzie nieobecny  </w:t>
      </w:r>
    </w:p>
    <w:p w14:paraId="68E69765" w14:textId="77777777" w:rsidR="00DE1C42" w:rsidRDefault="00DE1C42" w:rsidP="00005A09">
      <w:pPr>
        <w:spacing w:after="0" w:line="240" w:lineRule="auto"/>
      </w:pPr>
      <w:r>
        <w:t xml:space="preserve"> jego wejście straci ważność bez zwrotu poniesionych opłat;</w:t>
      </w:r>
    </w:p>
    <w:p w14:paraId="714ADFD8" w14:textId="77777777" w:rsidR="00DE1C42" w:rsidRDefault="00DE1C42" w:rsidP="00005A09">
      <w:pPr>
        <w:spacing w:after="0" w:line="240" w:lineRule="auto"/>
      </w:pPr>
      <w:r>
        <w:t>•</w:t>
      </w:r>
      <w:r>
        <w:tab/>
        <w:t xml:space="preserve">Gdy klient posiada karnet z określoną liczbą wejść, nie odwoła zajęć, a będzie nieobecny </w:t>
      </w:r>
    </w:p>
    <w:p w14:paraId="607A5FB9" w14:textId="77777777" w:rsidR="00DE1C42" w:rsidRDefault="00DE1C42" w:rsidP="00005A09">
      <w:pPr>
        <w:spacing w:after="0" w:line="240" w:lineRule="auto"/>
      </w:pPr>
      <w:r>
        <w:t xml:space="preserve"> z karnetu zostanie pobrane wejście bez zwrotu poniesionych opłat;</w:t>
      </w:r>
    </w:p>
    <w:p w14:paraId="7BEEE495" w14:textId="77777777" w:rsidR="00761589" w:rsidRDefault="00DE1C42" w:rsidP="00005A09">
      <w:pPr>
        <w:spacing w:after="0" w:line="240" w:lineRule="auto"/>
      </w:pPr>
      <w:r>
        <w:t>•</w:t>
      </w:r>
      <w:r>
        <w:tab/>
        <w:t xml:space="preserve">Gdy klient posiada karnet OPEN, </w:t>
      </w:r>
    </w:p>
    <w:p w14:paraId="51B71898" w14:textId="3AE51D91" w:rsidR="00DE1C42" w:rsidRDefault="00DE1C42" w:rsidP="00005A09">
      <w:pPr>
        <w:spacing w:after="0" w:line="240" w:lineRule="auto"/>
      </w:pPr>
      <w:r>
        <w:t>nie odwoła zajęć, a będzie nieobecny</w:t>
      </w:r>
      <w:r w:rsidR="00761589">
        <w:t xml:space="preserve">, tym samym </w:t>
      </w:r>
    </w:p>
    <w:p w14:paraId="783757A2" w14:textId="6BFABF3A" w:rsidR="00DE1C42" w:rsidRDefault="00DE1C42" w:rsidP="00005A09">
      <w:pPr>
        <w:spacing w:after="0" w:line="240" w:lineRule="auto"/>
      </w:pPr>
      <w:r>
        <w:t xml:space="preserve"> </w:t>
      </w:r>
      <w:r w:rsidR="00761589">
        <w:t>n</w:t>
      </w:r>
      <w:r>
        <w:t>ie będzie miał możliwości uczestnictwa w zajęciach oraz dokonywania rezerwacji przez trzy dni od daty nieodwołania zajęć, a wszystkie dotychczasowe rezerwację na inne zajęcia zostaną anulowane/usunięte</w:t>
      </w:r>
      <w:r w:rsidR="00DB579E">
        <w:t>;</w:t>
      </w:r>
    </w:p>
    <w:p w14:paraId="7E29C893" w14:textId="1BCB21A7" w:rsidR="00DE1C42" w:rsidRDefault="00DE1C42" w:rsidP="00005A09">
      <w:pPr>
        <w:spacing w:after="0" w:line="240" w:lineRule="auto"/>
      </w:pPr>
      <w:r>
        <w:t>•</w:t>
      </w:r>
      <w:r>
        <w:tab/>
        <w:t>Gdy klient posiada kartę partnera (</w:t>
      </w:r>
      <w:proofErr w:type="spellStart"/>
      <w:r>
        <w:t>Multisport</w:t>
      </w:r>
      <w:proofErr w:type="spellEnd"/>
      <w:r>
        <w:t xml:space="preserve">, Medicover, </w:t>
      </w:r>
      <w:proofErr w:type="spellStart"/>
      <w:r>
        <w:t>FitProfit</w:t>
      </w:r>
      <w:proofErr w:type="spellEnd"/>
      <w:r w:rsidR="00761589">
        <w:t>, PZU</w:t>
      </w:r>
      <w:r>
        <w:t xml:space="preserve">), </w:t>
      </w:r>
    </w:p>
    <w:p w14:paraId="2400B0CE" w14:textId="5037FB55" w:rsidR="00DE1C42" w:rsidRDefault="00DE1C42" w:rsidP="00005A09">
      <w:pPr>
        <w:spacing w:after="0" w:line="240" w:lineRule="auto"/>
      </w:pPr>
      <w:r>
        <w:t>nie odwoła zajęć, a będzie nieobecny,</w:t>
      </w:r>
      <w:r w:rsidR="00761589">
        <w:t xml:space="preserve"> tym samym </w:t>
      </w:r>
    </w:p>
    <w:p w14:paraId="498B9CFC" w14:textId="11C8771D" w:rsidR="00DE1C42" w:rsidRDefault="00DE1C42" w:rsidP="00005A09">
      <w:pPr>
        <w:spacing w:after="0" w:line="240" w:lineRule="auto"/>
      </w:pPr>
      <w:r>
        <w:t>nie będzie miał możliwości uczestnictwa w zajęciach oraz dokonywania rezerwacji przez trzy dni od daty nieodwołania zajęć, a wszystkie dotychczasowe rezerwację na inne zajęcia zostaną anulowane/usunięte</w:t>
      </w:r>
      <w:r w:rsidR="00DB579E">
        <w:t>;</w:t>
      </w:r>
    </w:p>
    <w:p w14:paraId="0C125AB3" w14:textId="77777777" w:rsidR="00DE1C42" w:rsidRDefault="00DE1C42" w:rsidP="00005A09">
      <w:pPr>
        <w:spacing w:after="0" w:line="240" w:lineRule="auto"/>
      </w:pPr>
    </w:p>
    <w:p w14:paraId="53C3EE5E" w14:textId="544987DF" w:rsidR="00B157DC" w:rsidRPr="00005A09" w:rsidRDefault="00B157DC" w:rsidP="00005A09">
      <w:pPr>
        <w:spacing w:after="0" w:line="240" w:lineRule="auto"/>
        <w:rPr>
          <w:color w:val="8DB3E2" w:themeColor="text2" w:themeTint="66"/>
        </w:rPr>
      </w:pPr>
      <w:r w:rsidRPr="00005A09">
        <w:rPr>
          <w:color w:val="8DB3E2" w:themeColor="text2" w:themeTint="66"/>
        </w:rPr>
        <w:t>§12</w:t>
      </w:r>
    </w:p>
    <w:p w14:paraId="2EC601EB" w14:textId="783B5D0C" w:rsidR="00831B6A" w:rsidRDefault="003321D2" w:rsidP="00005A09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3321D2">
        <w:rPr>
          <w:color w:val="000000" w:themeColor="text1"/>
        </w:rPr>
        <w:t xml:space="preserve"> </w:t>
      </w:r>
      <w:r w:rsidRPr="003321D2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Klien</w:t>
      </w:r>
      <w:r w:rsid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t </w:t>
      </w:r>
      <w:r w:rsidRPr="003321D2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decydując się na korzystanie z ćwiczeń </w:t>
      </w:r>
      <w:r w:rsidR="0083359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fitness</w:t>
      </w:r>
      <w:r w:rsidRPr="003321D2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, oświadcza, że </w:t>
      </w:r>
      <w:r w:rsid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jego</w:t>
      </w:r>
      <w:r w:rsidRPr="003321D2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stan zdrowia jest dobry i nie ma przeciwskazań do wykonywania ćwiczeń. Uczestnic</w:t>
      </w:r>
      <w:r w:rsid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zy</w:t>
      </w:r>
      <w:r w:rsidRPr="003321D2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w zajęciach na własną odpowiedzialność</w:t>
      </w:r>
      <w:r w:rsidRPr="003321D2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.</w:t>
      </w:r>
    </w:p>
    <w:p w14:paraId="2451FA13" w14:textId="65B4AC75" w:rsidR="003321D2" w:rsidRDefault="003321D2" w:rsidP="00005A09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 xml:space="preserve">§ </w:t>
      </w:r>
      <w:r w:rsidR="00B157DC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13</w:t>
      </w:r>
    </w:p>
    <w:p w14:paraId="3EBE8A1D" w14:textId="171F132B" w:rsidR="003321D2" w:rsidRDefault="003321D2" w:rsidP="00005A09">
      <w:pPr>
        <w:spacing w:after="0" w:line="240" w:lineRule="auto"/>
      </w:pPr>
      <w:r w:rsidRPr="003321D2">
        <w:t xml:space="preserve">Wejście na </w:t>
      </w:r>
      <w:r w:rsidR="00864CC7">
        <w:t>S</w:t>
      </w:r>
      <w:r w:rsidRPr="003321D2">
        <w:t xml:space="preserve">ale </w:t>
      </w:r>
      <w:r w:rsidR="00833591">
        <w:t>Fitness</w:t>
      </w:r>
      <w:r w:rsidR="00864CC7">
        <w:t xml:space="preserve"> </w:t>
      </w:r>
      <w:r w:rsidRPr="003321D2">
        <w:t>jest dozwolone wyłącznie w odpowiednim stroju sportowym i czystym, zmiennym, „pełnym” obuwiu</w:t>
      </w:r>
      <w:r w:rsidR="00833591">
        <w:t xml:space="preserve"> adekwatnym do danych zajęć. </w:t>
      </w:r>
      <w:r w:rsidRPr="003321D2">
        <w:t>Zakaz wstępu na salę w klapkach, sandałach, skarpetach lub bez obuwia</w:t>
      </w:r>
      <w:r w:rsidR="00544BA4">
        <w:t xml:space="preserve"> (z wyjątkiem zajęć dedykowanych)</w:t>
      </w:r>
      <w:r w:rsidRPr="003321D2">
        <w:t>.</w:t>
      </w:r>
    </w:p>
    <w:p w14:paraId="1AE5B86F" w14:textId="0D329D5B" w:rsidR="005343C3" w:rsidRPr="005343C3" w:rsidRDefault="005343C3" w:rsidP="00005A09">
      <w:pPr>
        <w:pStyle w:val="Cytat"/>
        <w:spacing w:before="0" w:after="0" w:line="240" w:lineRule="auto"/>
        <w:jc w:val="both"/>
        <w:rPr>
          <w:rFonts w:cstheme="minorHAnsi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 1</w:t>
      </w:r>
      <w:r w:rsidR="00B157DC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4</w:t>
      </w:r>
    </w:p>
    <w:p w14:paraId="0DE49AC9" w14:textId="6D10C70D" w:rsidR="005343C3" w:rsidRDefault="005343C3" w:rsidP="00A21F77">
      <w:pPr>
        <w:spacing w:after="0" w:line="240" w:lineRule="auto"/>
      </w:pPr>
      <w:r>
        <w:t xml:space="preserve">Podczas wykonywania ćwiczeń </w:t>
      </w:r>
      <w:r w:rsidR="00670B87">
        <w:t>K</w:t>
      </w:r>
      <w:r>
        <w:t>lien</w:t>
      </w:r>
      <w:r w:rsidR="00670B87">
        <w:t xml:space="preserve">ci </w:t>
      </w:r>
      <w:r>
        <w:t>zobowiązan</w:t>
      </w:r>
      <w:r w:rsidR="00670B87">
        <w:t xml:space="preserve">i są </w:t>
      </w:r>
      <w:r>
        <w:t>do używania własnego ręcznika, który należy umieścić na powierzchniach mających bezpośredni kontakt z ciałem.</w:t>
      </w:r>
    </w:p>
    <w:p w14:paraId="6BA6CFAC" w14:textId="3950C5A0" w:rsidR="005343C3" w:rsidRPr="005343C3" w:rsidRDefault="005343C3" w:rsidP="00A21F77">
      <w:pPr>
        <w:pStyle w:val="Cytat"/>
        <w:spacing w:before="0" w:after="0" w:line="240" w:lineRule="auto"/>
        <w:jc w:val="both"/>
        <w:rPr>
          <w:rFonts w:cstheme="minorHAnsi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 1</w:t>
      </w:r>
      <w:r w:rsidR="00B157DC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5</w:t>
      </w:r>
    </w:p>
    <w:p w14:paraId="2CD95C2B" w14:textId="4033E07A" w:rsidR="005343C3" w:rsidRPr="003321D2" w:rsidRDefault="00670B87" w:rsidP="00A21F77">
      <w:pPr>
        <w:spacing w:after="0" w:line="240" w:lineRule="auto"/>
      </w:pPr>
      <w:r>
        <w:t>Klienci</w:t>
      </w:r>
      <w:r w:rsidR="005343C3" w:rsidRPr="005343C3">
        <w:t xml:space="preserve"> zobowiązani są do zachowania szczególnej ostrożności podczas wykonywania ćwiczeń oraz korzystania ze sprzętu zgodnie z jego przeznaczeniem</w:t>
      </w:r>
      <w:r w:rsidR="005343C3">
        <w:t>.</w:t>
      </w:r>
      <w:r w:rsidR="00BD46FC">
        <w:t xml:space="preserve"> </w:t>
      </w:r>
      <w:r w:rsidR="005343C3" w:rsidRPr="003321D2">
        <w:t>Klienci</w:t>
      </w:r>
      <w:r w:rsidR="00BD46FC">
        <w:t xml:space="preserve"> </w:t>
      </w:r>
      <w:r w:rsidR="005343C3" w:rsidRPr="003321D2">
        <w:t>zobowiązani są do zachowania porządku, dobrego zachowania i okazania szacunku innym trenującym.</w:t>
      </w:r>
    </w:p>
    <w:p w14:paraId="420D1593" w14:textId="09D1B15A" w:rsidR="00EF6963" w:rsidRDefault="005343C3" w:rsidP="00A21F77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000000" w:themeColor="text1"/>
        </w:rPr>
      </w:pPr>
      <w:r w:rsidRPr="00097143">
        <w:rPr>
          <w:rStyle w:val="Pogrubienie"/>
          <w:rFonts w:cstheme="minorHAnsi"/>
          <w:b w:val="0"/>
          <w:bCs w:val="0"/>
          <w:color w:val="8DB3E2" w:themeColor="text2" w:themeTint="66"/>
        </w:rPr>
        <w:t>§ 1</w:t>
      </w:r>
      <w:r w:rsidR="00B157DC">
        <w:rPr>
          <w:rStyle w:val="Pogrubienie"/>
          <w:rFonts w:cstheme="minorHAnsi"/>
          <w:b w:val="0"/>
          <w:bCs w:val="0"/>
          <w:color w:val="8DB3E2" w:themeColor="text2" w:themeTint="66"/>
        </w:rPr>
        <w:t>6</w:t>
      </w:r>
    </w:p>
    <w:p w14:paraId="0A2765F0" w14:textId="32AA76B0" w:rsidR="005343C3" w:rsidRPr="00EF6963" w:rsidRDefault="00670B87" w:rsidP="00A21F77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000000" w:themeColor="text1"/>
        </w:rPr>
      </w:pPr>
      <w:r>
        <w:rPr>
          <w:rStyle w:val="Pogrubienie"/>
          <w:rFonts w:cstheme="minorHAnsi"/>
          <w:b w:val="0"/>
          <w:bCs w:val="0"/>
          <w:color w:val="000000" w:themeColor="text1"/>
        </w:rPr>
        <w:t>Klienci</w:t>
      </w:r>
      <w:r w:rsidR="00EF6963" w:rsidRPr="00097143">
        <w:rPr>
          <w:rStyle w:val="Pogrubienie"/>
          <w:rFonts w:cstheme="minorHAnsi"/>
          <w:b w:val="0"/>
          <w:bCs w:val="0"/>
          <w:color w:val="000000" w:themeColor="text1"/>
        </w:rPr>
        <w:t xml:space="preserve"> zobowiązani są do zachowania porządku w szatniach, </w:t>
      </w:r>
      <w:r w:rsidR="00EF6963">
        <w:rPr>
          <w:rStyle w:val="Pogrubienie"/>
          <w:rFonts w:cstheme="minorHAnsi"/>
          <w:b w:val="0"/>
          <w:bCs w:val="0"/>
          <w:color w:val="000000" w:themeColor="text1"/>
        </w:rPr>
        <w:t xml:space="preserve">węzłach sanitarnych </w:t>
      </w:r>
      <w:r w:rsidR="00EF6963" w:rsidRPr="00097143">
        <w:rPr>
          <w:rStyle w:val="Pogrubienie"/>
          <w:rFonts w:cstheme="minorHAnsi"/>
          <w:b w:val="0"/>
          <w:bCs w:val="0"/>
          <w:color w:val="000000" w:themeColor="text1"/>
        </w:rPr>
        <w:t xml:space="preserve">oraz do poszanowania wyposażenia obiektu. Za dewastację rzeczy należących do Centrum oraz za wszelkie świadome działanie na jego szkodę, </w:t>
      </w:r>
      <w:r w:rsidR="00EF6963">
        <w:rPr>
          <w:rStyle w:val="Pogrubienie"/>
          <w:rFonts w:cstheme="minorHAnsi"/>
          <w:b w:val="0"/>
          <w:bCs w:val="0"/>
          <w:color w:val="000000" w:themeColor="text1"/>
        </w:rPr>
        <w:t>K</w:t>
      </w:r>
      <w:r w:rsidR="00EF6963" w:rsidRPr="00097143">
        <w:rPr>
          <w:rStyle w:val="Pogrubienie"/>
          <w:rFonts w:cstheme="minorHAnsi"/>
          <w:b w:val="0"/>
          <w:bCs w:val="0"/>
          <w:color w:val="000000" w:themeColor="text1"/>
        </w:rPr>
        <w:t xml:space="preserve">lient odpowiadał będzie prawnie </w:t>
      </w:r>
      <w:r w:rsidR="00EF6963">
        <w:rPr>
          <w:rStyle w:val="Pogrubienie"/>
          <w:rFonts w:cstheme="minorHAnsi"/>
          <w:b w:val="0"/>
          <w:bCs w:val="0"/>
          <w:color w:val="000000" w:themeColor="text1"/>
        </w:rPr>
        <w:t xml:space="preserve">i </w:t>
      </w:r>
      <w:r w:rsidR="00EF6963" w:rsidRPr="00097143">
        <w:rPr>
          <w:rStyle w:val="Pogrubienie"/>
          <w:rFonts w:cstheme="minorHAnsi"/>
          <w:b w:val="0"/>
          <w:bCs w:val="0"/>
          <w:color w:val="000000" w:themeColor="text1"/>
        </w:rPr>
        <w:t>finansowo.</w:t>
      </w:r>
    </w:p>
    <w:p w14:paraId="7C2AD7F5" w14:textId="69BA61A8" w:rsidR="005343C3" w:rsidRPr="00097143" w:rsidRDefault="005343C3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§ 1</w:t>
      </w:r>
      <w:r w:rsidR="00B157DC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7</w:t>
      </w:r>
    </w:p>
    <w:p w14:paraId="0CAD9EDB" w14:textId="77777777" w:rsidR="00831B6A" w:rsidRPr="00097143" w:rsidRDefault="00831B6A" w:rsidP="00A21F77">
      <w:pPr>
        <w:spacing w:after="0" w:line="240" w:lineRule="auto"/>
        <w:jc w:val="both"/>
        <w:rPr>
          <w:rStyle w:val="Pogrubienie"/>
          <w:rFonts w:cstheme="minorHAnsi"/>
          <w:b w:val="0"/>
          <w:bCs w:val="0"/>
        </w:rPr>
      </w:pPr>
      <w:r w:rsidRPr="00097143">
        <w:rPr>
          <w:rStyle w:val="Pogrubienie"/>
          <w:rFonts w:cstheme="minorHAnsi"/>
          <w:b w:val="0"/>
          <w:bCs w:val="0"/>
        </w:rPr>
        <w:lastRenderedPageBreak/>
        <w:t xml:space="preserve">Klienci, których stan wskazuje na spożycie środków odurzających lub alkoholu będą wypraszani z zajęć w sali wraz z zakazem dalszego ćwiczenia w Centrum, bez zwrotu kosztów poniesionych przez Klienta. </w:t>
      </w:r>
    </w:p>
    <w:p w14:paraId="2D2C9CBA" w14:textId="1B6AB5F1" w:rsidR="00831B6A" w:rsidRPr="00670B87" w:rsidRDefault="00831B6A" w:rsidP="00A21F77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8DB3E2" w:themeColor="text2" w:themeTint="66"/>
        </w:rPr>
      </w:pPr>
      <w:r w:rsidRPr="00097143">
        <w:rPr>
          <w:rStyle w:val="Pogrubienie"/>
          <w:rFonts w:cstheme="minorHAnsi"/>
          <w:b w:val="0"/>
          <w:bCs w:val="0"/>
          <w:color w:val="8DB3E2" w:themeColor="text2" w:themeTint="66"/>
        </w:rPr>
        <w:t>§1</w:t>
      </w:r>
      <w:r w:rsidR="00B157DC">
        <w:rPr>
          <w:rStyle w:val="Pogrubienie"/>
          <w:rFonts w:cstheme="minorHAnsi"/>
          <w:b w:val="0"/>
          <w:bCs w:val="0"/>
          <w:color w:val="8DB3E2" w:themeColor="text2" w:themeTint="66"/>
        </w:rPr>
        <w:t>8</w:t>
      </w:r>
    </w:p>
    <w:p w14:paraId="4C2C25DF" w14:textId="788032C7" w:rsidR="00831B6A" w:rsidRPr="00097143" w:rsidRDefault="00831B6A" w:rsidP="00A21F77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</w:rPr>
      </w:pPr>
      <w:r w:rsidRPr="00097143">
        <w:rPr>
          <w:rStyle w:val="Pogrubienie"/>
          <w:rFonts w:cstheme="minorHAnsi"/>
          <w:b w:val="0"/>
          <w:bCs w:val="0"/>
        </w:rPr>
        <w:t>Każdy</w:t>
      </w:r>
      <w:r w:rsidR="00670B87">
        <w:rPr>
          <w:rStyle w:val="Pogrubienie"/>
          <w:rFonts w:cstheme="minorHAnsi"/>
          <w:b w:val="0"/>
          <w:bCs w:val="0"/>
        </w:rPr>
        <w:t xml:space="preserve"> Klient p</w:t>
      </w:r>
      <w:r w:rsidRPr="00097143">
        <w:rPr>
          <w:rStyle w:val="Pogrubienie"/>
          <w:rFonts w:cstheme="minorHAnsi"/>
          <w:b w:val="0"/>
          <w:bCs w:val="0"/>
        </w:rPr>
        <w:t>owinien na czas treningu zamykać swoje rzeczy w szafkach, posiadając swoją kłódkę. Za przedmioty pozostawione w szatni, szafkach bądź na terenie obiektu,</w:t>
      </w:r>
      <w:r w:rsidR="000F756D">
        <w:rPr>
          <w:rStyle w:val="Pogrubienie"/>
          <w:rFonts w:cstheme="minorHAnsi"/>
          <w:b w:val="0"/>
          <w:bCs w:val="0"/>
        </w:rPr>
        <w:t xml:space="preserve"> nie zamknięte w szafkach na czas treningu, Centrum</w:t>
      </w:r>
      <w:r w:rsidRPr="00097143">
        <w:rPr>
          <w:rStyle w:val="Pogrubienie"/>
          <w:rFonts w:cstheme="minorHAnsi"/>
          <w:b w:val="0"/>
          <w:bCs w:val="0"/>
        </w:rPr>
        <w:t xml:space="preserve"> nie ponosi odpowiedzialności.</w:t>
      </w:r>
    </w:p>
    <w:p w14:paraId="42D77C8C" w14:textId="77777777" w:rsidR="00B157DC" w:rsidRDefault="00831B6A" w:rsidP="00A21F77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8DB3E2" w:themeColor="text2" w:themeTint="66"/>
        </w:rPr>
      </w:pPr>
      <w:r w:rsidRPr="00097143">
        <w:rPr>
          <w:rStyle w:val="Pogrubienie"/>
          <w:rFonts w:cstheme="minorHAnsi"/>
          <w:b w:val="0"/>
          <w:bCs w:val="0"/>
          <w:color w:val="8DB3E2" w:themeColor="text2" w:themeTint="66"/>
        </w:rPr>
        <w:t>§1</w:t>
      </w:r>
      <w:r w:rsidR="00B157DC">
        <w:rPr>
          <w:rStyle w:val="Pogrubienie"/>
          <w:rFonts w:cstheme="minorHAnsi"/>
          <w:b w:val="0"/>
          <w:bCs w:val="0"/>
          <w:color w:val="8DB3E2" w:themeColor="text2" w:themeTint="66"/>
        </w:rPr>
        <w:t>9</w:t>
      </w:r>
    </w:p>
    <w:p w14:paraId="640F0577" w14:textId="6A11AAEF" w:rsidR="00831B6A" w:rsidRPr="00670B87" w:rsidRDefault="00831B6A" w:rsidP="00A21F77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strike/>
        </w:rPr>
      </w:pPr>
      <w:r w:rsidRPr="00097143">
        <w:rPr>
          <w:rStyle w:val="Pogrubienie"/>
          <w:rFonts w:cstheme="minorHAnsi"/>
          <w:b w:val="0"/>
          <w:bCs w:val="0"/>
        </w:rPr>
        <w:t>Na</w:t>
      </w:r>
      <w:r w:rsidR="00670B87">
        <w:rPr>
          <w:rStyle w:val="Pogrubienie"/>
          <w:rFonts w:cstheme="minorHAnsi"/>
          <w:b w:val="0"/>
          <w:bCs w:val="0"/>
        </w:rPr>
        <w:t xml:space="preserve"> Sale ćwiczeń </w:t>
      </w:r>
      <w:r w:rsidR="002F7FEE">
        <w:rPr>
          <w:rStyle w:val="Pogrubienie"/>
          <w:rFonts w:cstheme="minorHAnsi"/>
          <w:b w:val="0"/>
          <w:bCs w:val="0"/>
        </w:rPr>
        <w:t xml:space="preserve">fitness </w:t>
      </w:r>
      <w:r w:rsidRPr="00097143">
        <w:rPr>
          <w:rStyle w:val="Pogrubienie"/>
          <w:rFonts w:cstheme="minorHAnsi"/>
          <w:b w:val="0"/>
          <w:bCs w:val="0"/>
        </w:rPr>
        <w:t xml:space="preserve">zabrania się wnoszenia wszelkich produktów spożywczych poza napojami w szczelnych opakowaniach. </w:t>
      </w:r>
    </w:p>
    <w:p w14:paraId="4822E4C6" w14:textId="365EC5B7" w:rsidR="00680F00" w:rsidRDefault="00831B6A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 w:rsidRPr="00097143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 xml:space="preserve">§ </w:t>
      </w:r>
      <w:r w:rsidR="00B157DC"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  <w:t>20</w:t>
      </w:r>
    </w:p>
    <w:p w14:paraId="7490B3E5" w14:textId="268663F5" w:rsidR="00670B87" w:rsidRPr="005C2BC2" w:rsidRDefault="00670B87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8DB3E2" w:themeColor="text2" w:themeTint="66"/>
          <w:sz w:val="22"/>
          <w:szCs w:val="22"/>
        </w:rPr>
      </w:pPr>
      <w:r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Na Salach </w:t>
      </w:r>
      <w:r w:rsidR="002F7FEE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Fitness </w:t>
      </w:r>
      <w:r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i w całym budynku Centrum jest zamontowany </w:t>
      </w:r>
      <w:r w:rsidR="00F1118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monitoring wizyjny</w:t>
      </w:r>
      <w:r w:rsidR="005C2BC2" w:rsidRPr="005C2BC2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, k</w:t>
      </w:r>
      <w:r w:rsidR="00F11181" w:rsidRPr="005C2BC2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tórego </w:t>
      </w:r>
      <w:r w:rsidR="00F1118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celem jest </w:t>
      </w:r>
      <w:r w:rsidRP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bezpieczeństw</w:t>
      </w:r>
      <w:r w:rsidR="005C2BC2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o ćwiczących </w:t>
      </w:r>
      <w:r w:rsidRP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i ochron</w:t>
      </w:r>
      <w:r w:rsidR="00F1118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a</w:t>
      </w:r>
      <w:r w:rsidRP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mienia</w:t>
      </w:r>
      <w:r w:rsidR="00F11181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.</w:t>
      </w:r>
    </w:p>
    <w:p w14:paraId="7328EE1D" w14:textId="03260C5D" w:rsidR="00670B87" w:rsidRDefault="00670B87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</w:pPr>
      <w:r w:rsidRPr="00670B87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Obraz zarejestrowany za pomocą urządzeń monitoringu jest przechowywany na zasadach określonych w przepisach Rozporządzenia RODO</w:t>
      </w:r>
      <w:r w:rsidR="00DB579E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. </w:t>
      </w:r>
    </w:p>
    <w:p w14:paraId="486855B7" w14:textId="4540B859" w:rsidR="00F52580" w:rsidRPr="00097143" w:rsidRDefault="00F52580" w:rsidP="00A21F77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8DB3E2" w:themeColor="text2" w:themeTint="66"/>
        </w:rPr>
      </w:pPr>
      <w:r w:rsidRPr="00097143">
        <w:rPr>
          <w:rStyle w:val="Pogrubienie"/>
          <w:rFonts w:cstheme="minorHAnsi"/>
          <w:b w:val="0"/>
          <w:bCs w:val="0"/>
          <w:color w:val="8DB3E2" w:themeColor="text2" w:themeTint="66"/>
        </w:rPr>
        <w:t>§</w:t>
      </w:r>
      <w:r w:rsidR="00B157DC">
        <w:rPr>
          <w:rStyle w:val="Pogrubienie"/>
          <w:rFonts w:cstheme="minorHAnsi"/>
          <w:b w:val="0"/>
          <w:bCs w:val="0"/>
          <w:color w:val="8DB3E2" w:themeColor="text2" w:themeTint="66"/>
        </w:rPr>
        <w:t>21</w:t>
      </w:r>
    </w:p>
    <w:p w14:paraId="0F98E651" w14:textId="5DD6E2D5" w:rsidR="00F52580" w:rsidRPr="00F52580" w:rsidRDefault="00F52580" w:rsidP="00A21F77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</w:rPr>
      </w:pPr>
      <w:r w:rsidRPr="00097143">
        <w:rPr>
          <w:rStyle w:val="Pogrubienie"/>
          <w:rFonts w:cstheme="minorHAnsi"/>
          <w:b w:val="0"/>
          <w:bCs w:val="0"/>
        </w:rPr>
        <w:t xml:space="preserve">Pracownicy Centrum sprawują nadzór nad przestrzeganiem niniejszego </w:t>
      </w:r>
      <w:r>
        <w:rPr>
          <w:rStyle w:val="Pogrubienie"/>
          <w:rFonts w:cstheme="minorHAnsi"/>
          <w:b w:val="0"/>
          <w:bCs w:val="0"/>
        </w:rPr>
        <w:t>R</w:t>
      </w:r>
      <w:r w:rsidRPr="00097143">
        <w:rPr>
          <w:rStyle w:val="Pogrubienie"/>
          <w:rFonts w:cstheme="minorHAnsi"/>
          <w:b w:val="0"/>
          <w:bCs w:val="0"/>
        </w:rPr>
        <w:t>egulaminu</w:t>
      </w:r>
      <w:r>
        <w:rPr>
          <w:rStyle w:val="Pogrubienie"/>
          <w:rFonts w:cstheme="minorHAnsi"/>
          <w:b w:val="0"/>
          <w:bCs w:val="0"/>
        </w:rPr>
        <w:t xml:space="preserve"> i Regulaminu Centrum.</w:t>
      </w:r>
    </w:p>
    <w:p w14:paraId="672EE73D" w14:textId="245A71E6" w:rsidR="00831B6A" w:rsidRPr="003F46DC" w:rsidRDefault="00B10B38" w:rsidP="00A21F77">
      <w:pPr>
        <w:pStyle w:val="Cytat"/>
        <w:spacing w:before="0" w:after="0" w:line="240" w:lineRule="auto"/>
        <w:jc w:val="both"/>
        <w:rPr>
          <w:rStyle w:val="Pogrubienie"/>
          <w:rFonts w:cstheme="minorHAnsi"/>
          <w:b w:val="0"/>
          <w:bCs w:val="0"/>
          <w:i w:val="0"/>
          <w:iCs w:val="0"/>
          <w:strike/>
          <w:color w:val="000000" w:themeColor="text1"/>
          <w:sz w:val="22"/>
          <w:szCs w:val="22"/>
        </w:rPr>
      </w:pPr>
      <w:r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Pracownik Centrum</w:t>
      </w:r>
      <w:r w:rsidR="00831B6A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ma prawo przerwać ćwiczenia i nakazać opuszczenie </w:t>
      </w:r>
      <w:r w:rsidR="00EB493A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Centrum</w:t>
      </w:r>
      <w:r w:rsidR="00831B6A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przez osoby łamiące postanowienia </w:t>
      </w:r>
      <w:r w:rsidR="00F52580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niniejszego</w:t>
      </w:r>
      <w:r w:rsidR="00F52580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</w:t>
      </w:r>
      <w:r w:rsidR="00831B6A" w:rsidRPr="00097143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>Regulaminu</w:t>
      </w:r>
      <w:r w:rsidR="00F52580">
        <w:rPr>
          <w:rStyle w:val="Pogrubienie"/>
          <w:rFonts w:cstheme="minorHAnsi"/>
          <w:b w:val="0"/>
          <w:bCs w:val="0"/>
          <w:i w:val="0"/>
          <w:iCs w:val="0"/>
          <w:color w:val="000000" w:themeColor="text1"/>
          <w:sz w:val="22"/>
          <w:szCs w:val="22"/>
        </w:rPr>
        <w:t xml:space="preserve"> </w:t>
      </w:r>
      <w:r w:rsidR="003F46DC">
        <w:rPr>
          <w:rStyle w:val="Pogrubienie"/>
          <w:rFonts w:cstheme="minorHAnsi"/>
          <w:b w:val="0"/>
          <w:bCs w:val="0"/>
          <w:i w:val="0"/>
          <w:iCs w:val="0"/>
          <w:color w:val="EE0000"/>
          <w:sz w:val="22"/>
          <w:szCs w:val="22"/>
        </w:rPr>
        <w:t xml:space="preserve">i </w:t>
      </w:r>
      <w:r w:rsidR="003F46DC" w:rsidRPr="00F52580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>Regulaminu Centrum</w:t>
      </w:r>
      <w:r w:rsidR="000B02DE" w:rsidRPr="00F52580">
        <w:rPr>
          <w:rStyle w:val="Pogrubienie"/>
          <w:rFonts w:cstheme="minorHAnsi"/>
          <w:b w:val="0"/>
          <w:bCs w:val="0"/>
          <w:i w:val="0"/>
          <w:iCs w:val="0"/>
          <w:color w:val="auto"/>
          <w:sz w:val="22"/>
          <w:szCs w:val="22"/>
        </w:rPr>
        <w:t xml:space="preserve">. </w:t>
      </w:r>
    </w:p>
    <w:p w14:paraId="79E97253" w14:textId="6BFF6009" w:rsidR="00831B6A" w:rsidRPr="00097143" w:rsidRDefault="00831B6A" w:rsidP="00A21F77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8DB3E2" w:themeColor="text2" w:themeTint="66"/>
        </w:rPr>
      </w:pPr>
      <w:r w:rsidRPr="00097143">
        <w:rPr>
          <w:rStyle w:val="Pogrubienie"/>
          <w:rFonts w:cstheme="minorHAnsi"/>
          <w:b w:val="0"/>
          <w:bCs w:val="0"/>
          <w:color w:val="8DB3E2" w:themeColor="text2" w:themeTint="66"/>
        </w:rPr>
        <w:t>§</w:t>
      </w:r>
      <w:r w:rsidR="00B157DC">
        <w:rPr>
          <w:rStyle w:val="Pogrubienie"/>
          <w:rFonts w:cstheme="minorHAnsi"/>
          <w:b w:val="0"/>
          <w:bCs w:val="0"/>
          <w:color w:val="8DB3E2" w:themeColor="text2" w:themeTint="66"/>
        </w:rPr>
        <w:t>22</w:t>
      </w:r>
    </w:p>
    <w:p w14:paraId="0BD3E1DA" w14:textId="1E8F2EC0" w:rsidR="00831B6A" w:rsidRPr="00097143" w:rsidRDefault="00831B6A" w:rsidP="00A21F77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</w:rPr>
      </w:pPr>
      <w:r w:rsidRPr="00097143">
        <w:rPr>
          <w:rStyle w:val="Pogrubienie"/>
          <w:rFonts w:cstheme="minorHAnsi"/>
          <w:b w:val="0"/>
          <w:bCs w:val="0"/>
        </w:rPr>
        <w:t xml:space="preserve">Każdy klient ma prawo do złożenia </w:t>
      </w:r>
      <w:r w:rsidR="00680F00">
        <w:rPr>
          <w:rStyle w:val="Pogrubienie"/>
          <w:rFonts w:cstheme="minorHAnsi"/>
          <w:b w:val="0"/>
          <w:bCs w:val="0"/>
        </w:rPr>
        <w:t xml:space="preserve">uwag, </w:t>
      </w:r>
      <w:r w:rsidRPr="00097143">
        <w:rPr>
          <w:rStyle w:val="Pogrubienie"/>
          <w:rFonts w:cstheme="minorHAnsi"/>
          <w:b w:val="0"/>
          <w:bCs w:val="0"/>
        </w:rPr>
        <w:t xml:space="preserve">reklamacji lub wniosku w formie mailowej na adres </w:t>
      </w:r>
      <w:hyperlink r:id="rId7" w:history="1">
        <w:r w:rsidRPr="00097143">
          <w:rPr>
            <w:rStyle w:val="Pogrubienie"/>
            <w:rFonts w:cstheme="minorHAnsi"/>
            <w:b w:val="0"/>
            <w:bCs w:val="0"/>
          </w:rPr>
          <w:t>recepcja@csir-jl.pl</w:t>
        </w:r>
      </w:hyperlink>
      <w:r w:rsidRPr="00097143">
        <w:rPr>
          <w:rStyle w:val="Pogrubienie"/>
          <w:rFonts w:cstheme="minorHAnsi"/>
          <w:b w:val="0"/>
          <w:bCs w:val="0"/>
        </w:rPr>
        <w:t xml:space="preserve"> lub </w:t>
      </w:r>
      <w:hyperlink r:id="rId8" w:history="1">
        <w:r w:rsidRPr="00097143">
          <w:rPr>
            <w:rStyle w:val="Pogrubienie"/>
            <w:rFonts w:cstheme="minorHAnsi"/>
            <w:b w:val="0"/>
            <w:bCs w:val="0"/>
          </w:rPr>
          <w:t>sekretariat@csir-jl.pl</w:t>
        </w:r>
      </w:hyperlink>
      <w:r w:rsidRPr="00097143">
        <w:rPr>
          <w:rStyle w:val="Pogrubienie"/>
          <w:rFonts w:cstheme="minorHAnsi"/>
          <w:b w:val="0"/>
          <w:bCs w:val="0"/>
        </w:rPr>
        <w:t xml:space="preserve"> </w:t>
      </w:r>
      <w:r w:rsidR="00BA74AB">
        <w:rPr>
          <w:rStyle w:val="Pogrubienie"/>
          <w:rFonts w:cstheme="minorHAnsi"/>
          <w:b w:val="0"/>
          <w:bCs w:val="0"/>
        </w:rPr>
        <w:t>.</w:t>
      </w:r>
    </w:p>
    <w:p w14:paraId="5A8C19DF" w14:textId="22A5564C" w:rsidR="00831B6A" w:rsidRPr="00097143" w:rsidRDefault="00831B6A" w:rsidP="00DD49CB">
      <w:pPr>
        <w:widowControl w:val="0"/>
        <w:autoSpaceDE w:val="0"/>
        <w:autoSpaceDN w:val="0"/>
        <w:spacing w:after="0" w:line="240" w:lineRule="auto"/>
        <w:jc w:val="both"/>
        <w:rPr>
          <w:rStyle w:val="Pogrubienie"/>
          <w:rFonts w:cstheme="minorHAnsi"/>
          <w:b w:val="0"/>
          <w:bCs w:val="0"/>
          <w:color w:val="8DB3E2" w:themeColor="text2" w:themeTint="66"/>
        </w:rPr>
      </w:pPr>
    </w:p>
    <w:p w14:paraId="555826C9" w14:textId="3DFA1A7D" w:rsidR="008910C4" w:rsidRDefault="008910C4" w:rsidP="00DD49CB">
      <w:pPr>
        <w:tabs>
          <w:tab w:val="left" w:pos="1590"/>
        </w:tabs>
        <w:spacing w:after="0" w:line="240" w:lineRule="auto"/>
        <w:jc w:val="both"/>
        <w:rPr>
          <w:rFonts w:cstheme="minorHAnsi"/>
          <w:lang w:eastAsia="pl-PL"/>
        </w:rPr>
      </w:pPr>
    </w:p>
    <w:p w14:paraId="4B8DF39E" w14:textId="77777777" w:rsidR="00837916" w:rsidRDefault="00837916" w:rsidP="00DD49CB">
      <w:pPr>
        <w:tabs>
          <w:tab w:val="left" w:pos="1590"/>
        </w:tabs>
        <w:spacing w:after="0" w:line="240" w:lineRule="auto"/>
        <w:jc w:val="both"/>
        <w:rPr>
          <w:rFonts w:cstheme="minorHAnsi"/>
          <w:lang w:eastAsia="pl-PL"/>
        </w:rPr>
      </w:pPr>
    </w:p>
    <w:p w14:paraId="512B612E" w14:textId="55B78ECD" w:rsidR="00837916" w:rsidRDefault="00837916" w:rsidP="00DD49CB">
      <w:pPr>
        <w:tabs>
          <w:tab w:val="left" w:pos="1590"/>
        </w:tabs>
        <w:spacing w:after="0" w:line="240" w:lineRule="auto"/>
        <w:jc w:val="both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Jelcz – Laskowice </w:t>
      </w:r>
    </w:p>
    <w:p w14:paraId="1FE2FE3D" w14:textId="5F819A35" w:rsidR="005E32C6" w:rsidRPr="00097143" w:rsidRDefault="005E32C6" w:rsidP="00DD49CB">
      <w:pPr>
        <w:tabs>
          <w:tab w:val="left" w:pos="1590"/>
        </w:tabs>
        <w:spacing w:after="0" w:line="240" w:lineRule="auto"/>
        <w:jc w:val="both"/>
        <w:rPr>
          <w:rFonts w:cstheme="minorHAnsi"/>
          <w:lang w:eastAsia="pl-PL"/>
        </w:rPr>
      </w:pPr>
      <w:r>
        <w:rPr>
          <w:rFonts w:cstheme="minorHAnsi"/>
          <w:lang w:eastAsia="pl-PL"/>
        </w:rPr>
        <w:t>30.07.2026</w:t>
      </w:r>
    </w:p>
    <w:sectPr w:rsidR="005E32C6" w:rsidRPr="00097143" w:rsidSect="00A02FC5">
      <w:headerReference w:type="default" r:id="rId9"/>
      <w:pgSz w:w="11906" w:h="16838"/>
      <w:pgMar w:top="1418" w:right="1191" w:bottom="1418" w:left="119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F3B5A" w14:textId="77777777" w:rsidR="005072F0" w:rsidRDefault="005072F0" w:rsidP="00BA3946">
      <w:pPr>
        <w:spacing w:after="0" w:line="240" w:lineRule="auto"/>
      </w:pPr>
      <w:r>
        <w:separator/>
      </w:r>
    </w:p>
  </w:endnote>
  <w:endnote w:type="continuationSeparator" w:id="0">
    <w:p w14:paraId="6805A714" w14:textId="77777777" w:rsidR="005072F0" w:rsidRDefault="005072F0" w:rsidP="00BA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0E600" w14:textId="77777777" w:rsidR="005072F0" w:rsidRDefault="005072F0" w:rsidP="00BA3946">
      <w:pPr>
        <w:spacing w:after="0" w:line="240" w:lineRule="auto"/>
      </w:pPr>
      <w:r>
        <w:separator/>
      </w:r>
    </w:p>
  </w:footnote>
  <w:footnote w:type="continuationSeparator" w:id="0">
    <w:p w14:paraId="0B1BF443" w14:textId="77777777" w:rsidR="005072F0" w:rsidRDefault="005072F0" w:rsidP="00BA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97D19" w14:textId="77777777" w:rsidR="00FB63E3" w:rsidRPr="00326270" w:rsidRDefault="00143527" w:rsidP="00B40D12">
    <w:pPr>
      <w:pStyle w:val="Stopka"/>
      <w:jc w:val="center"/>
      <w:rPr>
        <w:b/>
      </w:rPr>
    </w:pPr>
    <w:r w:rsidRPr="0061591D">
      <w:rPr>
        <w:b/>
        <w:noProof/>
        <w:lang w:eastAsia="pl-PL"/>
      </w:rPr>
      <w:drawing>
        <wp:anchor distT="0" distB="0" distL="114300" distR="114300" simplePos="0" relativeHeight="251662336" behindDoc="1" locked="0" layoutInCell="1" allowOverlap="1" wp14:anchorId="296A01EC" wp14:editId="62D87135">
          <wp:simplePos x="0" y="0"/>
          <wp:positionH relativeFrom="column">
            <wp:posOffset>-755015</wp:posOffset>
          </wp:positionH>
          <wp:positionV relativeFrom="paragraph">
            <wp:posOffset>-236220</wp:posOffset>
          </wp:positionV>
          <wp:extent cx="1151255" cy="1151255"/>
          <wp:effectExtent l="0" t="0" r="0" b="0"/>
          <wp:wrapNone/>
          <wp:docPr id="766884692" name="Obraz 7668846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aminaD\Documents\1.Logotyp CSIR\nowy\logotyp RGB CSiR 3007201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1255" cy="1151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D1F82"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4FD658EF" wp14:editId="6D1E9639">
          <wp:simplePos x="0" y="0"/>
          <wp:positionH relativeFrom="column">
            <wp:posOffset>5453570</wp:posOffset>
          </wp:positionH>
          <wp:positionV relativeFrom="paragraph">
            <wp:posOffset>-233680</wp:posOffset>
          </wp:positionV>
          <wp:extent cx="1031240" cy="1162685"/>
          <wp:effectExtent l="0" t="0" r="0" b="0"/>
          <wp:wrapNone/>
          <wp:docPr id="1792851829" name="Obraz 1792851829" descr="C:\Users\AdaminaD\Desktop\2000px-POL_Jelcz-Laskowice_CO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daminaD\Desktop\2000px-POL_Jelcz-Laskowice_COA.sv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1162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279F" w:rsidRPr="00326270">
      <w:rPr>
        <w:b/>
      </w:rPr>
      <w:t>Miejsko - Gminne Centrum Sportu i Rekreacji Sp. z o.o.</w:t>
    </w:r>
  </w:p>
  <w:p w14:paraId="79310AC2" w14:textId="77777777" w:rsidR="0089279F" w:rsidRPr="00326270" w:rsidRDefault="0089279F" w:rsidP="00B40D12">
    <w:pPr>
      <w:pStyle w:val="Stopka"/>
      <w:jc w:val="center"/>
      <w:rPr>
        <w:b/>
      </w:rPr>
    </w:pPr>
    <w:r w:rsidRPr="00326270">
      <w:rPr>
        <w:b/>
      </w:rPr>
      <w:t>55-220 Jelcz-Laskowice, ul. Oławska 46</w:t>
    </w:r>
  </w:p>
  <w:p w14:paraId="6976BD25" w14:textId="77777777" w:rsidR="00FB63E3" w:rsidRPr="00326270" w:rsidRDefault="00FB63E3" w:rsidP="00B40D12">
    <w:pPr>
      <w:pStyle w:val="Stopka"/>
      <w:jc w:val="center"/>
      <w:rPr>
        <w:b/>
      </w:rPr>
    </w:pPr>
    <w:r w:rsidRPr="00326270">
      <w:rPr>
        <w:b/>
      </w:rPr>
      <w:t>Tel. 71/303 65 09</w:t>
    </w:r>
  </w:p>
  <w:p w14:paraId="0B431A46" w14:textId="77777777" w:rsidR="00FB63E3" w:rsidRPr="00326270" w:rsidRDefault="00FB63E3" w:rsidP="00B40D12">
    <w:pPr>
      <w:pStyle w:val="Stopka"/>
      <w:jc w:val="center"/>
      <w:rPr>
        <w:b/>
      </w:rPr>
    </w:pPr>
    <w:r w:rsidRPr="00326270">
      <w:rPr>
        <w:b/>
      </w:rPr>
      <w:t xml:space="preserve">Nr konta: </w:t>
    </w:r>
    <w:r w:rsidR="00326270" w:rsidRPr="00326270">
      <w:rPr>
        <w:b/>
      </w:rPr>
      <w:t>BS</w:t>
    </w:r>
    <w:r w:rsidR="0061591D">
      <w:rPr>
        <w:b/>
      </w:rPr>
      <w:t xml:space="preserve"> </w:t>
    </w:r>
    <w:r w:rsidR="00326270" w:rsidRPr="00326270">
      <w:rPr>
        <w:b/>
      </w:rPr>
      <w:t xml:space="preserve">p. O/Jelcz-Laskowice </w:t>
    </w:r>
    <w:r w:rsidRPr="00326270">
      <w:rPr>
        <w:b/>
      </w:rPr>
      <w:t>51 9585 0007 2005 0200 1216 0001</w:t>
    </w:r>
  </w:p>
  <w:p w14:paraId="28539D23" w14:textId="77777777" w:rsidR="0089279F" w:rsidRPr="00FB63E3" w:rsidRDefault="00326270" w:rsidP="00B40D12">
    <w:pPr>
      <w:pStyle w:val="Stopka"/>
      <w:jc w:val="center"/>
      <w:rPr>
        <w:b/>
        <w:sz w:val="20"/>
        <w:szCs w:val="20"/>
      </w:rPr>
    </w:pPr>
    <w:r w:rsidRPr="00326270">
      <w:rPr>
        <w:b/>
      </w:rPr>
      <w:t xml:space="preserve">KRS: </w:t>
    </w:r>
    <w:proofErr w:type="gramStart"/>
    <w:r w:rsidRPr="00326270">
      <w:rPr>
        <w:b/>
      </w:rPr>
      <w:t xml:space="preserve">0000556115  </w:t>
    </w:r>
    <w:r w:rsidR="0089279F" w:rsidRPr="00326270">
      <w:rPr>
        <w:b/>
      </w:rPr>
      <w:t>NIP</w:t>
    </w:r>
    <w:proofErr w:type="gramEnd"/>
    <w:r w:rsidR="0089279F" w:rsidRPr="00326270">
      <w:rPr>
        <w:b/>
      </w:rPr>
      <w:t>: 9121876701   REGON: 361399347</w:t>
    </w:r>
  </w:p>
  <w:p w14:paraId="2AC019EA" w14:textId="77777777" w:rsidR="00BA3946" w:rsidRDefault="00B40D1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95A05FD" wp14:editId="0DA4A503">
              <wp:simplePos x="0" y="0"/>
              <wp:positionH relativeFrom="column">
                <wp:posOffset>552161</wp:posOffset>
              </wp:positionH>
              <wp:positionV relativeFrom="paragraph">
                <wp:posOffset>132946</wp:posOffset>
              </wp:positionV>
              <wp:extent cx="4876800" cy="5542"/>
              <wp:effectExtent l="0" t="0" r="19050" b="3302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876800" cy="554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47D4230" id="Łącznik prosty 5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5pt,10.45pt" to="427.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" strokecolor="#4579b8 [3044]"/>
          </w:pict>
        </mc:Fallback>
      </mc:AlternateContent>
    </w:r>
  </w:p>
  <w:p w14:paraId="26AEE373" w14:textId="77777777" w:rsidR="00BA3946" w:rsidRDefault="0089065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005B1F5D" wp14:editId="42CED9E6">
          <wp:simplePos x="0" y="0"/>
          <wp:positionH relativeFrom="column">
            <wp:posOffset>417266</wp:posOffset>
          </wp:positionH>
          <wp:positionV relativeFrom="paragraph">
            <wp:posOffset>2312670</wp:posOffset>
          </wp:positionV>
          <wp:extent cx="5117465" cy="3870960"/>
          <wp:effectExtent l="19050" t="0" r="6985" b="0"/>
          <wp:wrapNone/>
          <wp:docPr id="1177823997" name="Obraz 1" descr="urzad jelcz hala wiz 07052015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rzad jelcz hala wiz 07052015.wmf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117465" cy="3870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60"/>
        </w:tabs>
        <w:ind w:left="26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60"/>
        </w:tabs>
        <w:ind w:left="26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60"/>
        </w:tabs>
        <w:ind w:left="26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60"/>
        </w:tabs>
        <w:ind w:left="26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60"/>
        </w:tabs>
        <w:ind w:left="26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60"/>
        </w:tabs>
        <w:ind w:left="26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60"/>
        </w:tabs>
        <w:ind w:left="26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60"/>
        </w:tabs>
        <w:ind w:left="260" w:firstLine="288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2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60"/>
        </w:tabs>
        <w:ind w:left="26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60"/>
        </w:tabs>
        <w:ind w:left="26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60"/>
        </w:tabs>
        <w:ind w:left="26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60"/>
        </w:tabs>
        <w:ind w:left="26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60"/>
        </w:tabs>
        <w:ind w:left="26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60"/>
        </w:tabs>
        <w:ind w:left="26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60"/>
        </w:tabs>
        <w:ind w:left="26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60"/>
        </w:tabs>
        <w:ind w:left="260" w:firstLine="2880"/>
      </w:pPr>
      <w:rPr>
        <w:rFonts w:hint="default"/>
        <w:position w:val="0"/>
      </w:rPr>
    </w:lvl>
  </w:abstractNum>
  <w:abstractNum w:abstractNumId="2" w15:restartNumberingAfterBreak="0">
    <w:nsid w:val="00000003"/>
    <w:multiLevelType w:val="multilevel"/>
    <w:tmpl w:val="894EE875"/>
    <w:lvl w:ilvl="0">
      <w:start w:val="3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260"/>
        </w:tabs>
        <w:ind w:left="260" w:firstLine="36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60"/>
        </w:tabs>
        <w:ind w:left="260" w:firstLine="720"/>
      </w:pPr>
      <w:rPr>
        <w:rFonts w:hint="default"/>
        <w:position w:val="0"/>
      </w:rPr>
    </w:lvl>
    <w:lvl w:ilvl="3">
      <w:start w:val="1"/>
      <w:numFmt w:val="decimal"/>
      <w:isLgl/>
      <w:lvlText w:val="%4."/>
      <w:lvlJc w:val="left"/>
      <w:pPr>
        <w:tabs>
          <w:tab w:val="num" w:pos="260"/>
        </w:tabs>
        <w:ind w:left="260" w:firstLine="108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260"/>
        </w:tabs>
        <w:ind w:left="260" w:firstLine="14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60"/>
        </w:tabs>
        <w:ind w:left="260" w:firstLine="1800"/>
      </w:pPr>
      <w:rPr>
        <w:rFonts w:hint="default"/>
        <w:position w:val="0"/>
      </w:rPr>
    </w:lvl>
    <w:lvl w:ilvl="6">
      <w:start w:val="1"/>
      <w:numFmt w:val="decimal"/>
      <w:isLgl/>
      <w:lvlText w:val="%7."/>
      <w:lvlJc w:val="left"/>
      <w:pPr>
        <w:tabs>
          <w:tab w:val="num" w:pos="260"/>
        </w:tabs>
        <w:ind w:left="260" w:firstLine="216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260"/>
        </w:tabs>
        <w:ind w:left="260" w:firstLine="252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60"/>
        </w:tabs>
        <w:ind w:left="260" w:firstLine="2880"/>
      </w:pPr>
      <w:rPr>
        <w:rFonts w:hint="default"/>
        <w:position w:val="0"/>
      </w:rPr>
    </w:lvl>
  </w:abstractNum>
  <w:abstractNum w:abstractNumId="3" w15:restartNumberingAfterBreak="0">
    <w:nsid w:val="16BB26D3"/>
    <w:multiLevelType w:val="multilevel"/>
    <w:tmpl w:val="372AD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67030"/>
    <w:multiLevelType w:val="multilevel"/>
    <w:tmpl w:val="725CC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771166"/>
    <w:multiLevelType w:val="hybridMultilevel"/>
    <w:tmpl w:val="242279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DA47AA"/>
    <w:multiLevelType w:val="multilevel"/>
    <w:tmpl w:val="2090A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3906306">
    <w:abstractNumId w:val="0"/>
  </w:num>
  <w:num w:numId="2" w16cid:durableId="89275548">
    <w:abstractNumId w:val="1"/>
  </w:num>
  <w:num w:numId="3" w16cid:durableId="1513881647">
    <w:abstractNumId w:val="2"/>
  </w:num>
  <w:num w:numId="4" w16cid:durableId="183255663">
    <w:abstractNumId w:val="3"/>
  </w:num>
  <w:num w:numId="5" w16cid:durableId="1421757024">
    <w:abstractNumId w:val="4"/>
  </w:num>
  <w:num w:numId="6" w16cid:durableId="198473980">
    <w:abstractNumId w:val="6"/>
  </w:num>
  <w:num w:numId="7" w16cid:durableId="9774143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946"/>
    <w:rsid w:val="0000453A"/>
    <w:rsid w:val="00005A09"/>
    <w:rsid w:val="000335F0"/>
    <w:rsid w:val="0004546B"/>
    <w:rsid w:val="0007765B"/>
    <w:rsid w:val="00097143"/>
    <w:rsid w:val="000B02DE"/>
    <w:rsid w:val="000F756D"/>
    <w:rsid w:val="00101124"/>
    <w:rsid w:val="00143527"/>
    <w:rsid w:val="001828EB"/>
    <w:rsid w:val="001C10FE"/>
    <w:rsid w:val="001C41B6"/>
    <w:rsid w:val="001D260A"/>
    <w:rsid w:val="001F2BAA"/>
    <w:rsid w:val="00232FE6"/>
    <w:rsid w:val="002447D7"/>
    <w:rsid w:val="00246C47"/>
    <w:rsid w:val="00296958"/>
    <w:rsid w:val="002A5C35"/>
    <w:rsid w:val="002E2B8F"/>
    <w:rsid w:val="002E3B55"/>
    <w:rsid w:val="002F0F93"/>
    <w:rsid w:val="002F4407"/>
    <w:rsid w:val="002F7FEE"/>
    <w:rsid w:val="00324236"/>
    <w:rsid w:val="00326270"/>
    <w:rsid w:val="003321D2"/>
    <w:rsid w:val="003468FE"/>
    <w:rsid w:val="00346B34"/>
    <w:rsid w:val="003511D5"/>
    <w:rsid w:val="00381E68"/>
    <w:rsid w:val="003838B7"/>
    <w:rsid w:val="00385DB4"/>
    <w:rsid w:val="003A5353"/>
    <w:rsid w:val="003A62C9"/>
    <w:rsid w:val="003D46E6"/>
    <w:rsid w:val="003D6701"/>
    <w:rsid w:val="003F46DC"/>
    <w:rsid w:val="00430CF0"/>
    <w:rsid w:val="0045652D"/>
    <w:rsid w:val="0046543D"/>
    <w:rsid w:val="00480CEB"/>
    <w:rsid w:val="004A38D6"/>
    <w:rsid w:val="004B11E8"/>
    <w:rsid w:val="004B1E75"/>
    <w:rsid w:val="004B69A4"/>
    <w:rsid w:val="004E6C42"/>
    <w:rsid w:val="004F52F0"/>
    <w:rsid w:val="00504EDB"/>
    <w:rsid w:val="005072F0"/>
    <w:rsid w:val="005343C3"/>
    <w:rsid w:val="00543088"/>
    <w:rsid w:val="00544BA4"/>
    <w:rsid w:val="0055690E"/>
    <w:rsid w:val="00556FC3"/>
    <w:rsid w:val="00562BAC"/>
    <w:rsid w:val="005737A5"/>
    <w:rsid w:val="005A19AD"/>
    <w:rsid w:val="005B56BB"/>
    <w:rsid w:val="005B68F6"/>
    <w:rsid w:val="005C2BC2"/>
    <w:rsid w:val="005E32C6"/>
    <w:rsid w:val="005E7D26"/>
    <w:rsid w:val="00601E31"/>
    <w:rsid w:val="00606E9C"/>
    <w:rsid w:val="0061591D"/>
    <w:rsid w:val="00624840"/>
    <w:rsid w:val="00626080"/>
    <w:rsid w:val="00640A6E"/>
    <w:rsid w:val="00644B6F"/>
    <w:rsid w:val="00656B2F"/>
    <w:rsid w:val="00670B87"/>
    <w:rsid w:val="00675241"/>
    <w:rsid w:val="00680F00"/>
    <w:rsid w:val="006A5DA2"/>
    <w:rsid w:val="006B092F"/>
    <w:rsid w:val="006C2ADD"/>
    <w:rsid w:val="006C6869"/>
    <w:rsid w:val="006D1F82"/>
    <w:rsid w:val="006E2F04"/>
    <w:rsid w:val="006F2695"/>
    <w:rsid w:val="006F655E"/>
    <w:rsid w:val="00703D37"/>
    <w:rsid w:val="00724275"/>
    <w:rsid w:val="00741DE6"/>
    <w:rsid w:val="00747184"/>
    <w:rsid w:val="00761589"/>
    <w:rsid w:val="007666DF"/>
    <w:rsid w:val="00794FC0"/>
    <w:rsid w:val="007A3B8F"/>
    <w:rsid w:val="007B2024"/>
    <w:rsid w:val="007B392F"/>
    <w:rsid w:val="007C7A7E"/>
    <w:rsid w:val="007C7F2F"/>
    <w:rsid w:val="007E532B"/>
    <w:rsid w:val="0080314D"/>
    <w:rsid w:val="00827FE5"/>
    <w:rsid w:val="00831B6A"/>
    <w:rsid w:val="00833591"/>
    <w:rsid w:val="00837916"/>
    <w:rsid w:val="00847920"/>
    <w:rsid w:val="008633C6"/>
    <w:rsid w:val="00864CC7"/>
    <w:rsid w:val="0087271A"/>
    <w:rsid w:val="0087709D"/>
    <w:rsid w:val="00883723"/>
    <w:rsid w:val="00890658"/>
    <w:rsid w:val="008910C4"/>
    <w:rsid w:val="0089279F"/>
    <w:rsid w:val="008934F1"/>
    <w:rsid w:val="008A6638"/>
    <w:rsid w:val="008B3F0A"/>
    <w:rsid w:val="008D5CD3"/>
    <w:rsid w:val="008E2CBA"/>
    <w:rsid w:val="008E2DD1"/>
    <w:rsid w:val="008E756A"/>
    <w:rsid w:val="0094063F"/>
    <w:rsid w:val="009B4191"/>
    <w:rsid w:val="009E7069"/>
    <w:rsid w:val="00A02D98"/>
    <w:rsid w:val="00A02FC5"/>
    <w:rsid w:val="00A1398C"/>
    <w:rsid w:val="00A14C3F"/>
    <w:rsid w:val="00A21F77"/>
    <w:rsid w:val="00A27A45"/>
    <w:rsid w:val="00A470B5"/>
    <w:rsid w:val="00A50F0F"/>
    <w:rsid w:val="00A51811"/>
    <w:rsid w:val="00A6625E"/>
    <w:rsid w:val="00A9214D"/>
    <w:rsid w:val="00AA0612"/>
    <w:rsid w:val="00AA3D36"/>
    <w:rsid w:val="00AB2155"/>
    <w:rsid w:val="00AC3390"/>
    <w:rsid w:val="00AE14D3"/>
    <w:rsid w:val="00AE3CEF"/>
    <w:rsid w:val="00B10B38"/>
    <w:rsid w:val="00B157DC"/>
    <w:rsid w:val="00B40D12"/>
    <w:rsid w:val="00B63542"/>
    <w:rsid w:val="00B86F4C"/>
    <w:rsid w:val="00BA3946"/>
    <w:rsid w:val="00BA4EAD"/>
    <w:rsid w:val="00BA4EAE"/>
    <w:rsid w:val="00BA74AB"/>
    <w:rsid w:val="00BB2955"/>
    <w:rsid w:val="00BD3394"/>
    <w:rsid w:val="00BD46FC"/>
    <w:rsid w:val="00C23DBC"/>
    <w:rsid w:val="00C31F3A"/>
    <w:rsid w:val="00C337A5"/>
    <w:rsid w:val="00C579CF"/>
    <w:rsid w:val="00C607A3"/>
    <w:rsid w:val="00C639B2"/>
    <w:rsid w:val="00C663CE"/>
    <w:rsid w:val="00C7515F"/>
    <w:rsid w:val="00C82368"/>
    <w:rsid w:val="00CB31B1"/>
    <w:rsid w:val="00CC4AEF"/>
    <w:rsid w:val="00D27AC3"/>
    <w:rsid w:val="00D441C9"/>
    <w:rsid w:val="00D60F40"/>
    <w:rsid w:val="00D62627"/>
    <w:rsid w:val="00D82DC0"/>
    <w:rsid w:val="00DA18B9"/>
    <w:rsid w:val="00DB579E"/>
    <w:rsid w:val="00DC3420"/>
    <w:rsid w:val="00DC6736"/>
    <w:rsid w:val="00DD10B2"/>
    <w:rsid w:val="00DD49CB"/>
    <w:rsid w:val="00DE1C42"/>
    <w:rsid w:val="00DF1FD4"/>
    <w:rsid w:val="00DF543B"/>
    <w:rsid w:val="00E022F2"/>
    <w:rsid w:val="00E053C5"/>
    <w:rsid w:val="00E15A3E"/>
    <w:rsid w:val="00E26FF9"/>
    <w:rsid w:val="00E52CCA"/>
    <w:rsid w:val="00E54371"/>
    <w:rsid w:val="00E90305"/>
    <w:rsid w:val="00EB493A"/>
    <w:rsid w:val="00ED35B1"/>
    <w:rsid w:val="00ED53BD"/>
    <w:rsid w:val="00EF3D73"/>
    <w:rsid w:val="00EF6963"/>
    <w:rsid w:val="00F11181"/>
    <w:rsid w:val="00F203EA"/>
    <w:rsid w:val="00F30F2E"/>
    <w:rsid w:val="00F52580"/>
    <w:rsid w:val="00F7119D"/>
    <w:rsid w:val="00F81D04"/>
    <w:rsid w:val="00F94D04"/>
    <w:rsid w:val="00F95913"/>
    <w:rsid w:val="00FA035F"/>
    <w:rsid w:val="00FA4BE6"/>
    <w:rsid w:val="00FB07C2"/>
    <w:rsid w:val="00FB63E3"/>
    <w:rsid w:val="00FC5AD1"/>
    <w:rsid w:val="00FE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19CE9"/>
  <w15:docId w15:val="{52BD1700-785D-40E0-883D-7179AD2E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07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946"/>
  </w:style>
  <w:style w:type="paragraph" w:styleId="Stopka">
    <w:name w:val="footer"/>
    <w:basedOn w:val="Normalny"/>
    <w:link w:val="StopkaZnak"/>
    <w:uiPriority w:val="99"/>
    <w:unhideWhenUsed/>
    <w:rsid w:val="00BA3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946"/>
  </w:style>
  <w:style w:type="paragraph" w:styleId="Tekstdymka">
    <w:name w:val="Balloon Text"/>
    <w:basedOn w:val="Normalny"/>
    <w:link w:val="TekstdymkaZnak"/>
    <w:uiPriority w:val="99"/>
    <w:semiHidden/>
    <w:unhideWhenUsed/>
    <w:rsid w:val="00BA3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3946"/>
    <w:rPr>
      <w:rFonts w:ascii="Tahoma" w:hAnsi="Tahoma" w:cs="Tahoma"/>
      <w:sz w:val="16"/>
      <w:szCs w:val="16"/>
    </w:rPr>
  </w:style>
  <w:style w:type="paragraph" w:customStyle="1" w:styleId="Czgwna">
    <w:name w:val="Część główna"/>
    <w:rsid w:val="00DF543B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29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2955"/>
    <w:rPr>
      <w:rFonts w:ascii="Times New Roman" w:eastAsia="Times New Roman" w:hAnsi="Times New Roman" w:cs="Times New Roman"/>
      <w:sz w:val="23"/>
      <w:szCs w:val="23"/>
    </w:rPr>
  </w:style>
  <w:style w:type="character" w:styleId="Hipercze">
    <w:name w:val="Hyperlink"/>
    <w:basedOn w:val="Domylnaczcionkaakapitu"/>
    <w:uiPriority w:val="99"/>
    <w:unhideWhenUsed/>
    <w:rsid w:val="007C7A7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7A7E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C579CF"/>
    <w:rPr>
      <w:b/>
      <w:bCs/>
    </w:rPr>
  </w:style>
  <w:style w:type="character" w:styleId="Tytuksiki">
    <w:name w:val="Book Title"/>
    <w:basedOn w:val="Domylnaczcionkaakapitu"/>
    <w:uiPriority w:val="33"/>
    <w:qFormat/>
    <w:rsid w:val="00C579CF"/>
    <w:rPr>
      <w:b/>
      <w:bCs/>
      <w:i/>
      <w:iCs/>
      <w:spacing w:val="5"/>
    </w:rPr>
  </w:style>
  <w:style w:type="paragraph" w:styleId="Cytat">
    <w:name w:val="Quote"/>
    <w:basedOn w:val="Normalny"/>
    <w:next w:val="Normalny"/>
    <w:link w:val="CytatZnak"/>
    <w:uiPriority w:val="29"/>
    <w:qFormat/>
    <w:rsid w:val="00C579C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579CF"/>
    <w:rPr>
      <w:i/>
      <w:iCs/>
      <w:color w:val="404040" w:themeColor="text1" w:themeTint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sir-jl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cepcja@csir-jl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964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welda</dc:creator>
  <cp:lastModifiedBy>piotr.wozniak@csir-jl.pl</cp:lastModifiedBy>
  <cp:revision>4</cp:revision>
  <cp:lastPrinted>2026-07-22T12:03:00Z</cp:lastPrinted>
  <dcterms:created xsi:type="dcterms:W3CDTF">2026-07-28T14:41:00Z</dcterms:created>
  <dcterms:modified xsi:type="dcterms:W3CDTF">2026-07-30T05:19:00Z</dcterms:modified>
</cp:coreProperties>
</file>