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6C44" w14:textId="77777777" w:rsidR="00A55370" w:rsidRDefault="00A55370" w:rsidP="00A55370">
      <w:pPr>
        <w:tabs>
          <w:tab w:val="center" w:pos="1593"/>
          <w:tab w:val="center" w:pos="5260"/>
        </w:tabs>
        <w:spacing w:after="170" w:line="259" w:lineRule="auto"/>
      </w:pPr>
    </w:p>
    <w:p w14:paraId="04F6C5ED" w14:textId="77777777" w:rsidR="00894A41" w:rsidRPr="00684D5D" w:rsidRDefault="00A55370" w:rsidP="00894A41">
      <w:pPr>
        <w:pStyle w:val="Nagwek1"/>
        <w:spacing w:before="0" w:after="0"/>
        <w:jc w:val="center"/>
        <w:rPr>
          <w:sz w:val="36"/>
          <w:szCs w:val="36"/>
        </w:rPr>
      </w:pPr>
      <w:r w:rsidRPr="00684D5D">
        <w:rPr>
          <w:sz w:val="36"/>
          <w:szCs w:val="36"/>
        </w:rPr>
        <w:t>REGULAMIN</w:t>
      </w:r>
    </w:p>
    <w:p w14:paraId="23062388" w14:textId="77777777" w:rsidR="00684D5D" w:rsidRDefault="005B1E7A" w:rsidP="00894A41">
      <w:pPr>
        <w:pStyle w:val="Nagwek1"/>
        <w:spacing w:before="0" w:after="0"/>
        <w:jc w:val="center"/>
        <w:rPr>
          <w:sz w:val="36"/>
          <w:szCs w:val="36"/>
        </w:rPr>
      </w:pPr>
      <w:r w:rsidRPr="00684D5D">
        <w:rPr>
          <w:sz w:val="36"/>
          <w:szCs w:val="36"/>
        </w:rPr>
        <w:t xml:space="preserve">MIEJSKO </w:t>
      </w:r>
      <w:r w:rsidR="008E093A" w:rsidRPr="00684D5D">
        <w:rPr>
          <w:sz w:val="36"/>
          <w:szCs w:val="36"/>
        </w:rPr>
        <w:t>-</w:t>
      </w:r>
      <w:r w:rsidRPr="00684D5D">
        <w:rPr>
          <w:sz w:val="36"/>
          <w:szCs w:val="36"/>
        </w:rPr>
        <w:t>GIMMNEGO</w:t>
      </w:r>
      <w:r w:rsidR="008E093A" w:rsidRPr="00684D5D">
        <w:rPr>
          <w:sz w:val="36"/>
          <w:szCs w:val="36"/>
        </w:rPr>
        <w:t xml:space="preserve"> </w:t>
      </w:r>
      <w:r w:rsidR="00A55370" w:rsidRPr="00684D5D">
        <w:rPr>
          <w:sz w:val="36"/>
          <w:szCs w:val="36"/>
        </w:rPr>
        <w:t>CENTRUM SPORTU I REKREACJI</w:t>
      </w:r>
      <w:r w:rsidRPr="00684D5D">
        <w:rPr>
          <w:sz w:val="36"/>
          <w:szCs w:val="36"/>
        </w:rPr>
        <w:t xml:space="preserve"> </w:t>
      </w:r>
    </w:p>
    <w:p w14:paraId="252D2AD2" w14:textId="0D94DD9A" w:rsidR="00A55370" w:rsidRPr="00684D5D" w:rsidRDefault="005B1E7A" w:rsidP="00894A41">
      <w:pPr>
        <w:pStyle w:val="Nagwek1"/>
        <w:spacing w:before="0" w:after="0"/>
        <w:jc w:val="center"/>
        <w:rPr>
          <w:sz w:val="36"/>
          <w:szCs w:val="36"/>
        </w:rPr>
      </w:pPr>
      <w:r w:rsidRPr="00684D5D">
        <w:rPr>
          <w:sz w:val="36"/>
          <w:szCs w:val="36"/>
        </w:rPr>
        <w:t xml:space="preserve">w </w:t>
      </w:r>
      <w:r w:rsidR="00A55370" w:rsidRPr="00684D5D">
        <w:rPr>
          <w:sz w:val="36"/>
          <w:szCs w:val="36"/>
        </w:rPr>
        <w:t xml:space="preserve"> JELCZ</w:t>
      </w:r>
      <w:r w:rsidRPr="00684D5D">
        <w:rPr>
          <w:sz w:val="36"/>
          <w:szCs w:val="36"/>
        </w:rPr>
        <w:t>U</w:t>
      </w:r>
      <w:r w:rsidR="00A55370" w:rsidRPr="00684D5D">
        <w:rPr>
          <w:sz w:val="36"/>
          <w:szCs w:val="36"/>
        </w:rPr>
        <w:t>-LASKOWIC</w:t>
      </w:r>
      <w:r w:rsidRPr="00684D5D">
        <w:rPr>
          <w:sz w:val="36"/>
          <w:szCs w:val="36"/>
        </w:rPr>
        <w:t>ACH</w:t>
      </w:r>
    </w:p>
    <w:p w14:paraId="21F421CB" w14:textId="77777777" w:rsidR="00E83C8E" w:rsidRPr="00CB263D" w:rsidRDefault="00E83C8E" w:rsidP="00E83C8E">
      <w:pPr>
        <w:rPr>
          <w:sz w:val="24"/>
          <w:szCs w:val="24"/>
          <w:lang w:eastAsia="pl-PL"/>
        </w:rPr>
      </w:pPr>
    </w:p>
    <w:p w14:paraId="67F3BF61" w14:textId="77777777" w:rsidR="00E83C8E" w:rsidRPr="00CB263D" w:rsidRDefault="00E83C8E" w:rsidP="00CB263D">
      <w:pPr>
        <w:spacing w:after="0"/>
        <w:rPr>
          <w:sz w:val="24"/>
          <w:szCs w:val="24"/>
          <w:lang w:eastAsia="pl-PL"/>
        </w:rPr>
      </w:pPr>
    </w:p>
    <w:p w14:paraId="7F169670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1. Ilekroć w Regulaminie jest mowa o:</w:t>
      </w:r>
    </w:p>
    <w:p w14:paraId="67ED97B4" w14:textId="108EBA7F" w:rsidR="00A66145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 xml:space="preserve">1) </w:t>
      </w:r>
      <w:r w:rsidRPr="00A66145">
        <w:rPr>
          <w:b/>
          <w:bCs/>
          <w:sz w:val="24"/>
          <w:szCs w:val="24"/>
        </w:rPr>
        <w:t>Centrum Sportu</w:t>
      </w:r>
      <w:r w:rsidRPr="00CB263D">
        <w:rPr>
          <w:sz w:val="24"/>
          <w:szCs w:val="24"/>
        </w:rPr>
        <w:t xml:space="preserve"> – należy przez to rozumieć Miejsko - Gminne Centrum Sportu i Rekreacji Sp. z o </w:t>
      </w:r>
      <w:proofErr w:type="spellStart"/>
      <w:r w:rsidRPr="00CB263D">
        <w:rPr>
          <w:sz w:val="24"/>
          <w:szCs w:val="24"/>
        </w:rPr>
        <w:t>o</w:t>
      </w:r>
      <w:proofErr w:type="spellEnd"/>
      <w:r w:rsidRPr="00CB263D">
        <w:rPr>
          <w:sz w:val="24"/>
          <w:szCs w:val="24"/>
        </w:rPr>
        <w:t xml:space="preserve"> </w:t>
      </w:r>
    </w:p>
    <w:p w14:paraId="3F38F570" w14:textId="21696A6E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 xml:space="preserve">w Jelczu Laskowicach spółka z ograniczoną odpowiedzialnością 55-220 Jelcz Laskowice, ul. Oławska 46, zarejestrowaną pod nr KRS 0000556115 w Sądzie Rejonowym dla Wrocławia – Fabrycznej we Wrocławiu, </w:t>
      </w:r>
      <w:r w:rsidR="00D26C98">
        <w:rPr>
          <w:sz w:val="24"/>
          <w:szCs w:val="24"/>
        </w:rPr>
        <w:t xml:space="preserve">IX </w:t>
      </w:r>
      <w:r w:rsidRPr="00CB263D">
        <w:rPr>
          <w:sz w:val="24"/>
          <w:szCs w:val="24"/>
        </w:rPr>
        <w:t>Wydział Gospodarczy Krajowego Rejestru Sądowego, NIP 9121876701, REGON: 361399347.</w:t>
      </w:r>
    </w:p>
    <w:p w14:paraId="072CAAF3" w14:textId="5824C896" w:rsidR="008E093A" w:rsidRPr="00CB263D" w:rsidRDefault="00FD44A2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2</w:t>
      </w:r>
      <w:r w:rsidR="008E093A" w:rsidRPr="00CB263D">
        <w:rPr>
          <w:sz w:val="24"/>
          <w:szCs w:val="24"/>
        </w:rPr>
        <w:t xml:space="preserve">) </w:t>
      </w:r>
      <w:r w:rsidR="008E093A" w:rsidRPr="00A66145">
        <w:rPr>
          <w:b/>
          <w:bCs/>
          <w:sz w:val="24"/>
          <w:szCs w:val="24"/>
        </w:rPr>
        <w:t xml:space="preserve">Kliencie </w:t>
      </w:r>
      <w:r w:rsidR="008E093A" w:rsidRPr="00CB263D">
        <w:rPr>
          <w:sz w:val="24"/>
          <w:szCs w:val="24"/>
        </w:rPr>
        <w:t xml:space="preserve">– należy przez to rozumieć wszystkich, którzy mają prawo korzystać z usług </w:t>
      </w:r>
      <w:r w:rsidRPr="00CB263D">
        <w:rPr>
          <w:sz w:val="24"/>
          <w:szCs w:val="24"/>
        </w:rPr>
        <w:t>Centrum</w:t>
      </w:r>
      <w:r w:rsidR="00A66145">
        <w:rPr>
          <w:sz w:val="24"/>
          <w:szCs w:val="24"/>
        </w:rPr>
        <w:t xml:space="preserve"> </w:t>
      </w:r>
      <w:r w:rsidRPr="00CB263D">
        <w:rPr>
          <w:sz w:val="24"/>
          <w:szCs w:val="24"/>
        </w:rPr>
        <w:t>Sportu</w:t>
      </w:r>
      <w:r w:rsidR="00CF472B">
        <w:rPr>
          <w:sz w:val="24"/>
          <w:szCs w:val="24"/>
        </w:rPr>
        <w:t>.</w:t>
      </w:r>
    </w:p>
    <w:p w14:paraId="0F7DE13C" w14:textId="77777777" w:rsidR="00A66145" w:rsidRDefault="00A66145" w:rsidP="00CB263D">
      <w:pPr>
        <w:spacing w:after="0"/>
        <w:rPr>
          <w:sz w:val="24"/>
          <w:szCs w:val="24"/>
        </w:rPr>
      </w:pPr>
    </w:p>
    <w:p w14:paraId="57A6D6E9" w14:textId="2F17C153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2.</w:t>
      </w:r>
      <w:r w:rsidRPr="00CB263D">
        <w:rPr>
          <w:sz w:val="24"/>
          <w:szCs w:val="24"/>
        </w:rPr>
        <w:tab/>
        <w:t xml:space="preserve">Godziny otwarcia Centrum </w:t>
      </w:r>
      <w:r w:rsidR="00B65B59">
        <w:rPr>
          <w:sz w:val="24"/>
          <w:szCs w:val="24"/>
        </w:rPr>
        <w:t>Sportu</w:t>
      </w:r>
      <w:r w:rsidRPr="00CB263D">
        <w:rPr>
          <w:sz w:val="24"/>
          <w:szCs w:val="24"/>
        </w:rPr>
        <w:t xml:space="preserve">: </w:t>
      </w:r>
    </w:p>
    <w:p w14:paraId="368F900C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 xml:space="preserve">od poniedziałku do piątku  </w:t>
      </w:r>
      <w:r w:rsidRPr="00CB263D">
        <w:rPr>
          <w:sz w:val="24"/>
          <w:szCs w:val="24"/>
        </w:rPr>
        <w:tab/>
        <w:t xml:space="preserve">w godzinach   7.00 - 22.00, </w:t>
      </w:r>
    </w:p>
    <w:p w14:paraId="3C95E950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 xml:space="preserve">w soboty i niedziele           </w:t>
      </w:r>
      <w:r w:rsidRPr="00CB263D">
        <w:rPr>
          <w:sz w:val="24"/>
          <w:szCs w:val="24"/>
        </w:rPr>
        <w:tab/>
        <w:t>w godzinach   8.00 – 20.00.</w:t>
      </w:r>
    </w:p>
    <w:p w14:paraId="5E246A71" w14:textId="4DEEDDC8" w:rsidR="008E093A" w:rsidRPr="00CB263D" w:rsidRDefault="00FD44A2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Centrum Sportu z</w:t>
      </w:r>
      <w:r w:rsidR="008E093A" w:rsidRPr="00CB263D">
        <w:rPr>
          <w:sz w:val="24"/>
          <w:szCs w:val="24"/>
        </w:rPr>
        <w:t>astrzega sobie prawo do zamknięcia obiektu</w:t>
      </w:r>
      <w:r w:rsidRPr="00CB263D">
        <w:rPr>
          <w:sz w:val="24"/>
          <w:szCs w:val="24"/>
        </w:rPr>
        <w:t xml:space="preserve"> lub </w:t>
      </w:r>
      <w:r w:rsidR="00630A33" w:rsidRPr="00CB263D">
        <w:rPr>
          <w:sz w:val="24"/>
          <w:szCs w:val="24"/>
        </w:rPr>
        <w:t>wydłużenia</w:t>
      </w:r>
      <w:r w:rsidRPr="00CB263D">
        <w:rPr>
          <w:sz w:val="24"/>
          <w:szCs w:val="24"/>
        </w:rPr>
        <w:t xml:space="preserve"> jego otwarci</w:t>
      </w:r>
      <w:r w:rsidR="00630A33" w:rsidRPr="00CB263D">
        <w:rPr>
          <w:sz w:val="24"/>
          <w:szCs w:val="24"/>
        </w:rPr>
        <w:t>a</w:t>
      </w:r>
      <w:r w:rsidR="008E093A" w:rsidRPr="00CB263D">
        <w:rPr>
          <w:sz w:val="24"/>
          <w:szCs w:val="24"/>
        </w:rPr>
        <w:t xml:space="preserve"> bądź jego części z przyczyn organizacyjnych lub niezależnych od zarządzającego.</w:t>
      </w:r>
    </w:p>
    <w:p w14:paraId="23311998" w14:textId="77777777" w:rsidR="00A66145" w:rsidRDefault="00A66145" w:rsidP="00CB263D">
      <w:pPr>
        <w:spacing w:after="0"/>
        <w:rPr>
          <w:sz w:val="24"/>
          <w:szCs w:val="24"/>
        </w:rPr>
      </w:pPr>
    </w:p>
    <w:p w14:paraId="36145CB9" w14:textId="4E954392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3.</w:t>
      </w:r>
      <w:r w:rsidRPr="00CB263D">
        <w:rPr>
          <w:sz w:val="24"/>
          <w:szCs w:val="24"/>
        </w:rPr>
        <w:tab/>
        <w:t xml:space="preserve">Centrum </w:t>
      </w:r>
      <w:r w:rsidR="00B65B59">
        <w:rPr>
          <w:sz w:val="24"/>
          <w:szCs w:val="24"/>
        </w:rPr>
        <w:t xml:space="preserve">Sportu </w:t>
      </w:r>
      <w:r w:rsidRPr="00CB263D">
        <w:rPr>
          <w:sz w:val="24"/>
          <w:szCs w:val="24"/>
        </w:rPr>
        <w:t>obejmuje</w:t>
      </w:r>
      <w:r w:rsidR="00A66145">
        <w:rPr>
          <w:sz w:val="24"/>
          <w:szCs w:val="24"/>
        </w:rPr>
        <w:t xml:space="preserve"> </w:t>
      </w:r>
      <w:proofErr w:type="spellStart"/>
      <w:r w:rsidR="00A66145">
        <w:rPr>
          <w:sz w:val="24"/>
          <w:szCs w:val="24"/>
        </w:rPr>
        <w:t>nw</w:t>
      </w:r>
      <w:proofErr w:type="spellEnd"/>
      <w:r w:rsidR="00A66145">
        <w:rPr>
          <w:sz w:val="24"/>
          <w:szCs w:val="24"/>
        </w:rPr>
        <w:t xml:space="preserve"> hale, sale, usługi</w:t>
      </w:r>
      <w:r w:rsidRPr="00CB263D">
        <w:rPr>
          <w:sz w:val="24"/>
          <w:szCs w:val="24"/>
        </w:rPr>
        <w:t>:</w:t>
      </w:r>
    </w:p>
    <w:p w14:paraId="4635FFB8" w14:textId="4613C994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</w:r>
      <w:r w:rsidR="004B575D" w:rsidRPr="00CB263D">
        <w:rPr>
          <w:sz w:val="24"/>
          <w:szCs w:val="24"/>
        </w:rPr>
        <w:t>halę widowiskowo – sportową</w:t>
      </w:r>
      <w:r w:rsidR="00A66145">
        <w:rPr>
          <w:sz w:val="24"/>
          <w:szCs w:val="24"/>
        </w:rPr>
        <w:t>,</w:t>
      </w:r>
    </w:p>
    <w:p w14:paraId="20A01FDF" w14:textId="095ED559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sal</w:t>
      </w:r>
      <w:r w:rsidR="004B575D" w:rsidRPr="00CB263D">
        <w:rPr>
          <w:sz w:val="24"/>
          <w:szCs w:val="24"/>
        </w:rPr>
        <w:t xml:space="preserve">e ćwiczeń siłowych </w:t>
      </w:r>
      <w:r w:rsidRPr="00CB263D">
        <w:rPr>
          <w:sz w:val="24"/>
          <w:szCs w:val="24"/>
        </w:rPr>
        <w:t xml:space="preserve">i </w:t>
      </w:r>
      <w:proofErr w:type="spellStart"/>
      <w:r w:rsidRPr="00CB263D">
        <w:rPr>
          <w:sz w:val="24"/>
          <w:szCs w:val="24"/>
        </w:rPr>
        <w:t>cardio</w:t>
      </w:r>
      <w:proofErr w:type="spellEnd"/>
      <w:r w:rsidRPr="00CB263D">
        <w:rPr>
          <w:sz w:val="24"/>
          <w:szCs w:val="24"/>
        </w:rPr>
        <w:t>,</w:t>
      </w:r>
    </w:p>
    <w:p w14:paraId="39F36250" w14:textId="002906B1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 xml:space="preserve">3 </w:t>
      </w:r>
      <w:r w:rsidR="004B575D" w:rsidRPr="00CB263D">
        <w:rPr>
          <w:sz w:val="24"/>
          <w:szCs w:val="24"/>
        </w:rPr>
        <w:t>sale fitness</w:t>
      </w:r>
      <w:r w:rsidR="00A66145">
        <w:rPr>
          <w:sz w:val="24"/>
          <w:szCs w:val="24"/>
        </w:rPr>
        <w:t>,</w:t>
      </w:r>
    </w:p>
    <w:p w14:paraId="490F68A9" w14:textId="40F25233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 xml:space="preserve">2 </w:t>
      </w:r>
      <w:r w:rsidR="004B575D" w:rsidRPr="00CB263D">
        <w:rPr>
          <w:sz w:val="24"/>
          <w:szCs w:val="24"/>
        </w:rPr>
        <w:t>boiska zewnętrzne do piłki siatkowej plażowej</w:t>
      </w:r>
      <w:r w:rsidR="00A66145">
        <w:rPr>
          <w:sz w:val="24"/>
          <w:szCs w:val="24"/>
        </w:rPr>
        <w:t>,</w:t>
      </w:r>
    </w:p>
    <w:p w14:paraId="63D8CC65" w14:textId="2B483437" w:rsidR="004B575D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</w:r>
      <w:r w:rsidR="004B575D" w:rsidRPr="00CB263D">
        <w:rPr>
          <w:sz w:val="24"/>
          <w:szCs w:val="24"/>
        </w:rPr>
        <w:t>sale i pracownie dzierżawione dla Miejskiego - Gminnego Domu Kultury</w:t>
      </w:r>
      <w:r w:rsidR="00A66145">
        <w:rPr>
          <w:sz w:val="24"/>
          <w:szCs w:val="24"/>
        </w:rPr>
        <w:t>,</w:t>
      </w:r>
    </w:p>
    <w:p w14:paraId="4B4971E2" w14:textId="0C07E100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</w:r>
      <w:r w:rsidR="004B575D" w:rsidRPr="00CB263D">
        <w:rPr>
          <w:sz w:val="24"/>
          <w:szCs w:val="24"/>
        </w:rPr>
        <w:t>kawiarnię dzierżawioną dla podmiotu zewnętrznego</w:t>
      </w:r>
      <w:r w:rsidR="00A66145">
        <w:rPr>
          <w:sz w:val="24"/>
          <w:szCs w:val="24"/>
        </w:rPr>
        <w:t>,</w:t>
      </w:r>
    </w:p>
    <w:p w14:paraId="3F4FEC02" w14:textId="254F6743" w:rsidR="004B575D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parking</w:t>
      </w:r>
      <w:r w:rsidR="00A66145">
        <w:rPr>
          <w:sz w:val="24"/>
          <w:szCs w:val="24"/>
        </w:rPr>
        <w:t>,</w:t>
      </w:r>
    </w:p>
    <w:p w14:paraId="1FB8A110" w14:textId="196E7DA8" w:rsidR="004B575D" w:rsidRPr="00CB263D" w:rsidRDefault="004B575D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 xml:space="preserve">lodowisko </w:t>
      </w:r>
      <w:r w:rsidR="00A66145" w:rsidRPr="00CB263D">
        <w:rPr>
          <w:sz w:val="24"/>
          <w:szCs w:val="24"/>
        </w:rPr>
        <w:t>sezonowe</w:t>
      </w:r>
      <w:r w:rsidR="00A66145">
        <w:rPr>
          <w:sz w:val="24"/>
          <w:szCs w:val="24"/>
        </w:rPr>
        <w:t>.</w:t>
      </w:r>
    </w:p>
    <w:p w14:paraId="0D2C7826" w14:textId="77777777" w:rsidR="00A66145" w:rsidRDefault="00A66145" w:rsidP="00CB263D">
      <w:pPr>
        <w:spacing w:after="0"/>
        <w:rPr>
          <w:sz w:val="24"/>
          <w:szCs w:val="24"/>
        </w:rPr>
      </w:pPr>
    </w:p>
    <w:p w14:paraId="0DEBA8EB" w14:textId="03A2F8CC" w:rsidR="008E093A" w:rsidRPr="00A66145" w:rsidRDefault="008E093A" w:rsidP="00CB263D">
      <w:pPr>
        <w:spacing w:after="0"/>
        <w:rPr>
          <w:sz w:val="24"/>
          <w:szCs w:val="24"/>
          <w:u w:val="single"/>
        </w:rPr>
      </w:pPr>
      <w:r w:rsidRPr="00CB263D">
        <w:rPr>
          <w:sz w:val="24"/>
          <w:szCs w:val="24"/>
        </w:rPr>
        <w:t>4.</w:t>
      </w:r>
      <w:r w:rsidRPr="00CB263D">
        <w:rPr>
          <w:sz w:val="24"/>
          <w:szCs w:val="24"/>
        </w:rPr>
        <w:tab/>
      </w:r>
      <w:r w:rsidRPr="00A66145">
        <w:rPr>
          <w:sz w:val="24"/>
          <w:szCs w:val="24"/>
          <w:u w:val="single"/>
        </w:rPr>
        <w:t>Szczegółowe zasady korzystania z Centrum</w:t>
      </w:r>
      <w:r w:rsidR="00B65B59">
        <w:rPr>
          <w:sz w:val="24"/>
          <w:szCs w:val="24"/>
          <w:u w:val="single"/>
        </w:rPr>
        <w:t xml:space="preserve"> Sportu</w:t>
      </w:r>
      <w:r w:rsidRPr="00A66145">
        <w:rPr>
          <w:sz w:val="24"/>
          <w:szCs w:val="24"/>
          <w:u w:val="single"/>
        </w:rPr>
        <w:t xml:space="preserve"> i jego </w:t>
      </w:r>
      <w:r w:rsidR="004B575D" w:rsidRPr="00A66145">
        <w:rPr>
          <w:sz w:val="24"/>
          <w:szCs w:val="24"/>
          <w:u w:val="single"/>
        </w:rPr>
        <w:t xml:space="preserve">poszczególnych </w:t>
      </w:r>
      <w:r w:rsidRPr="00A66145">
        <w:rPr>
          <w:sz w:val="24"/>
          <w:szCs w:val="24"/>
          <w:u w:val="single"/>
        </w:rPr>
        <w:t>usług</w:t>
      </w:r>
      <w:r w:rsidR="004B575D" w:rsidRPr="00A66145">
        <w:rPr>
          <w:sz w:val="24"/>
          <w:szCs w:val="24"/>
          <w:u w:val="single"/>
        </w:rPr>
        <w:t xml:space="preserve">, </w:t>
      </w:r>
      <w:r w:rsidR="001F74BC" w:rsidRPr="00A66145">
        <w:rPr>
          <w:sz w:val="24"/>
          <w:szCs w:val="24"/>
          <w:u w:val="single"/>
        </w:rPr>
        <w:t>Hali i S</w:t>
      </w:r>
      <w:r w:rsidR="004B575D" w:rsidRPr="00A66145">
        <w:rPr>
          <w:sz w:val="24"/>
          <w:szCs w:val="24"/>
          <w:u w:val="single"/>
        </w:rPr>
        <w:t xml:space="preserve">al </w:t>
      </w:r>
      <w:r w:rsidRPr="00A66145">
        <w:rPr>
          <w:sz w:val="24"/>
          <w:szCs w:val="24"/>
          <w:u w:val="single"/>
        </w:rPr>
        <w:t>regulują odrębne regulaminy.</w:t>
      </w:r>
    </w:p>
    <w:p w14:paraId="610CDBE7" w14:textId="77777777" w:rsidR="00A66145" w:rsidRDefault="00A66145" w:rsidP="00CB263D">
      <w:pPr>
        <w:spacing w:after="0"/>
        <w:rPr>
          <w:sz w:val="24"/>
          <w:szCs w:val="24"/>
        </w:rPr>
      </w:pPr>
    </w:p>
    <w:p w14:paraId="24BBE7E9" w14:textId="72AE7A9C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5.</w:t>
      </w:r>
      <w:r w:rsidRPr="00CB263D">
        <w:rPr>
          <w:sz w:val="24"/>
          <w:szCs w:val="24"/>
        </w:rPr>
        <w:tab/>
      </w:r>
      <w:r w:rsidRPr="00971AA2">
        <w:rPr>
          <w:b/>
          <w:bCs/>
          <w:sz w:val="24"/>
          <w:szCs w:val="24"/>
        </w:rPr>
        <w:t>Na terenie Centrum</w:t>
      </w:r>
      <w:r w:rsidR="00B65B59" w:rsidRPr="00971AA2">
        <w:rPr>
          <w:b/>
          <w:bCs/>
          <w:sz w:val="24"/>
          <w:szCs w:val="24"/>
        </w:rPr>
        <w:t xml:space="preserve"> Sportu</w:t>
      </w:r>
      <w:r w:rsidRPr="00971AA2">
        <w:rPr>
          <w:b/>
          <w:bCs/>
          <w:sz w:val="24"/>
          <w:szCs w:val="24"/>
        </w:rPr>
        <w:t xml:space="preserve"> mogą przebywać:</w:t>
      </w:r>
    </w:p>
    <w:p w14:paraId="57BC9362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osoby pełnoletnie,</w:t>
      </w:r>
    </w:p>
    <w:p w14:paraId="786F0A36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dzieci do 13 roku życia pod opieką osób pełnoletnich,</w:t>
      </w:r>
    </w:p>
    <w:p w14:paraId="56E7C43C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osoby niepełnoletnie za wiedzą ich opiekuna.</w:t>
      </w:r>
    </w:p>
    <w:p w14:paraId="14600D23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Opiekunowie ponoszą pełną odpowiedzialność za będące pod ich opieką osoby. Odpowiadają za ich bezpieczeństwo oraz ewentualne szkody przez nie wyrządzone.</w:t>
      </w:r>
    </w:p>
    <w:p w14:paraId="202BEBDF" w14:textId="77777777" w:rsidR="00A66145" w:rsidRDefault="00A66145" w:rsidP="00CB263D">
      <w:pPr>
        <w:spacing w:after="0"/>
        <w:rPr>
          <w:sz w:val="24"/>
          <w:szCs w:val="24"/>
        </w:rPr>
      </w:pPr>
    </w:p>
    <w:p w14:paraId="43E4BB4D" w14:textId="1E2F6C80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6</w:t>
      </w:r>
      <w:r w:rsidR="00CF472B">
        <w:rPr>
          <w:sz w:val="24"/>
          <w:szCs w:val="24"/>
        </w:rPr>
        <w:t xml:space="preserve">. </w:t>
      </w:r>
      <w:r w:rsidR="00CF472B">
        <w:rPr>
          <w:sz w:val="24"/>
          <w:szCs w:val="24"/>
        </w:rPr>
        <w:tab/>
      </w:r>
      <w:r w:rsidR="00CF472B" w:rsidRPr="00CB263D">
        <w:rPr>
          <w:sz w:val="24"/>
          <w:szCs w:val="24"/>
        </w:rPr>
        <w:t>Klienci są zobowiązani do przestrzegania przepisów BHP, PPOŻ, bezpieczeństwa własnego i współćwiczących</w:t>
      </w:r>
      <w:r w:rsidR="00971AA2">
        <w:rPr>
          <w:sz w:val="24"/>
          <w:szCs w:val="24"/>
        </w:rPr>
        <w:t>.</w:t>
      </w:r>
    </w:p>
    <w:p w14:paraId="5868A968" w14:textId="77777777" w:rsidR="00A66145" w:rsidRDefault="00A66145" w:rsidP="00CB263D">
      <w:pPr>
        <w:spacing w:after="0"/>
        <w:rPr>
          <w:sz w:val="24"/>
          <w:szCs w:val="24"/>
        </w:rPr>
      </w:pPr>
    </w:p>
    <w:p w14:paraId="38F24CAB" w14:textId="7FCC8DE2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lastRenderedPageBreak/>
        <w:t>7.</w:t>
      </w:r>
      <w:r w:rsidR="00CF472B" w:rsidRPr="00CF472B">
        <w:t xml:space="preserve"> </w:t>
      </w:r>
      <w:r w:rsidR="00CF472B">
        <w:tab/>
      </w:r>
      <w:r w:rsidR="00CF472B" w:rsidRPr="00CF472B">
        <w:rPr>
          <w:sz w:val="24"/>
          <w:szCs w:val="24"/>
        </w:rPr>
        <w:t xml:space="preserve">Za rzeczy pozostawione bez opieki na terenie obiektu Centrum </w:t>
      </w:r>
      <w:r w:rsidR="00257367">
        <w:rPr>
          <w:sz w:val="24"/>
          <w:szCs w:val="24"/>
        </w:rPr>
        <w:t>S</w:t>
      </w:r>
      <w:r w:rsidR="00B65B59">
        <w:rPr>
          <w:sz w:val="24"/>
          <w:szCs w:val="24"/>
        </w:rPr>
        <w:t xml:space="preserve">portu </w:t>
      </w:r>
      <w:r w:rsidR="00CF472B" w:rsidRPr="00CF472B">
        <w:rPr>
          <w:sz w:val="24"/>
          <w:szCs w:val="24"/>
        </w:rPr>
        <w:t>nie ponosi odpowiedzialności</w:t>
      </w:r>
      <w:r w:rsidR="00CF472B">
        <w:rPr>
          <w:sz w:val="24"/>
          <w:szCs w:val="24"/>
        </w:rPr>
        <w:t>.</w:t>
      </w:r>
    </w:p>
    <w:p w14:paraId="758B0AE9" w14:textId="77777777" w:rsidR="00A66145" w:rsidRDefault="00A66145" w:rsidP="00CB263D">
      <w:pPr>
        <w:spacing w:after="0"/>
        <w:rPr>
          <w:sz w:val="24"/>
          <w:szCs w:val="24"/>
        </w:rPr>
      </w:pPr>
    </w:p>
    <w:p w14:paraId="427411D7" w14:textId="1C621B6E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8.</w:t>
      </w:r>
      <w:r w:rsidRPr="00CB263D">
        <w:rPr>
          <w:sz w:val="24"/>
          <w:szCs w:val="24"/>
        </w:rPr>
        <w:tab/>
        <w:t xml:space="preserve">Na terenie </w:t>
      </w:r>
      <w:r w:rsidR="00257367">
        <w:rPr>
          <w:sz w:val="24"/>
          <w:szCs w:val="24"/>
        </w:rPr>
        <w:t xml:space="preserve">Centrum Sportu </w:t>
      </w:r>
      <w:r w:rsidRPr="00CB263D">
        <w:rPr>
          <w:sz w:val="24"/>
          <w:szCs w:val="24"/>
        </w:rPr>
        <w:t>zabrania się:</w:t>
      </w:r>
    </w:p>
    <w:p w14:paraId="79DD3726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przebywania osobom w stanie wskazującym na spożycie alkoholu lub środków odurzających,</w:t>
      </w:r>
    </w:p>
    <w:p w14:paraId="16BD28E5" w14:textId="7AC315E3" w:rsidR="00D941BD" w:rsidRPr="00CB263D" w:rsidRDefault="00D941BD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palenia wyrobów tytoniowych, papierosów elektronicznych oraz innych podobnych wyrobów</w:t>
      </w:r>
    </w:p>
    <w:p w14:paraId="3699A909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wprowadzania zwierząt,</w:t>
      </w:r>
    </w:p>
    <w:p w14:paraId="3FF69E67" w14:textId="200B439F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 xml:space="preserve">wjeżdżania </w:t>
      </w:r>
      <w:r w:rsidR="008416AB" w:rsidRPr="00CB263D">
        <w:rPr>
          <w:sz w:val="24"/>
          <w:szCs w:val="24"/>
        </w:rPr>
        <w:t xml:space="preserve">rowerami, hulajnogami, </w:t>
      </w:r>
      <w:r w:rsidRPr="00CB263D">
        <w:rPr>
          <w:sz w:val="24"/>
          <w:szCs w:val="24"/>
        </w:rPr>
        <w:t>motocyklami, motorowerami i samochodami na teren obiektu (poza obręb parkingu),</w:t>
      </w:r>
    </w:p>
    <w:p w14:paraId="7327B0FA" w14:textId="39DBFA30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</w:r>
      <w:r w:rsidR="00D941BD" w:rsidRPr="00CB263D">
        <w:rPr>
          <w:sz w:val="24"/>
          <w:szCs w:val="24"/>
        </w:rPr>
        <w:t>wnoszenia broni, materiałów wybuchowych, łatwopalnych oraz innych niebezpiecznych przedmiotów</w:t>
      </w:r>
    </w:p>
    <w:p w14:paraId="54BD65AC" w14:textId="77777777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niszczenia urządzeń, sprzętu i dewastacji terenu,</w:t>
      </w:r>
    </w:p>
    <w:p w14:paraId="4AAF4C8A" w14:textId="67625CB1" w:rsidR="0024659B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prowadzenia działalności gospodarczej bez zgody kierownictwa obiektu.</w:t>
      </w:r>
    </w:p>
    <w:p w14:paraId="360BCACB" w14:textId="4595A69D" w:rsidR="0024659B" w:rsidRDefault="00D941BD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•</w:t>
      </w:r>
      <w:r w:rsidRPr="00CB263D">
        <w:rPr>
          <w:sz w:val="24"/>
          <w:szCs w:val="24"/>
        </w:rPr>
        <w:tab/>
        <w:t>umieszczania reklam i ogłoszeń bez zgody kierownictwa obiektu,</w:t>
      </w:r>
    </w:p>
    <w:p w14:paraId="5CCCD398" w14:textId="77777777" w:rsidR="00456D18" w:rsidRDefault="00456D18" w:rsidP="00CB263D">
      <w:pPr>
        <w:spacing w:after="0"/>
        <w:rPr>
          <w:sz w:val="24"/>
          <w:szCs w:val="24"/>
        </w:rPr>
      </w:pPr>
    </w:p>
    <w:p w14:paraId="08DC896F" w14:textId="75AF208E" w:rsidR="00456D18" w:rsidRPr="00456D18" w:rsidRDefault="00456D18" w:rsidP="00456D18">
      <w:pPr>
        <w:spacing w:after="0"/>
        <w:rPr>
          <w:sz w:val="24"/>
          <w:szCs w:val="24"/>
        </w:rPr>
      </w:pPr>
      <w:r>
        <w:rPr>
          <w:sz w:val="24"/>
          <w:szCs w:val="24"/>
        </w:rPr>
        <w:t>9.</w:t>
      </w:r>
      <w:r w:rsidRPr="00456D18">
        <w:t xml:space="preserve"> </w:t>
      </w:r>
      <w:r w:rsidR="00257367">
        <w:tab/>
      </w:r>
      <w:r>
        <w:rPr>
          <w:sz w:val="24"/>
          <w:szCs w:val="24"/>
        </w:rPr>
        <w:t>W</w:t>
      </w:r>
      <w:r w:rsidRPr="00456D18">
        <w:rPr>
          <w:sz w:val="24"/>
          <w:szCs w:val="24"/>
        </w:rPr>
        <w:t xml:space="preserve"> budynku Centrum </w:t>
      </w:r>
      <w:r w:rsidR="00257367">
        <w:rPr>
          <w:sz w:val="24"/>
          <w:szCs w:val="24"/>
        </w:rPr>
        <w:t xml:space="preserve">Sportu </w:t>
      </w:r>
      <w:r w:rsidRPr="00456D18">
        <w:rPr>
          <w:sz w:val="24"/>
          <w:szCs w:val="24"/>
        </w:rPr>
        <w:t>zamontowany</w:t>
      </w:r>
      <w:r>
        <w:rPr>
          <w:sz w:val="24"/>
          <w:szCs w:val="24"/>
        </w:rPr>
        <w:t xml:space="preserve"> jest</w:t>
      </w:r>
      <w:r w:rsidRPr="00456D18">
        <w:rPr>
          <w:sz w:val="24"/>
          <w:szCs w:val="24"/>
        </w:rPr>
        <w:t xml:space="preserve"> monitoring wizyjny, którego celem jest bezpieczeństwo </w:t>
      </w:r>
      <w:r>
        <w:rPr>
          <w:sz w:val="24"/>
          <w:szCs w:val="24"/>
        </w:rPr>
        <w:t>korzystających z usług Centrum</w:t>
      </w:r>
      <w:r w:rsidR="00257367">
        <w:rPr>
          <w:sz w:val="24"/>
          <w:szCs w:val="24"/>
        </w:rPr>
        <w:t xml:space="preserve"> Sportu </w:t>
      </w:r>
      <w:r>
        <w:rPr>
          <w:sz w:val="24"/>
          <w:szCs w:val="24"/>
        </w:rPr>
        <w:t xml:space="preserve"> </w:t>
      </w:r>
      <w:r w:rsidRPr="00456D18">
        <w:rPr>
          <w:sz w:val="24"/>
          <w:szCs w:val="24"/>
        </w:rPr>
        <w:t xml:space="preserve"> i ochrona mienia.</w:t>
      </w:r>
    </w:p>
    <w:p w14:paraId="469E29A9" w14:textId="37C441B3" w:rsidR="00456D18" w:rsidRPr="00CB263D" w:rsidRDefault="00456D18" w:rsidP="00456D18">
      <w:pPr>
        <w:spacing w:after="0"/>
        <w:rPr>
          <w:sz w:val="24"/>
          <w:szCs w:val="24"/>
        </w:rPr>
      </w:pPr>
      <w:r w:rsidRPr="00456D18">
        <w:rPr>
          <w:sz w:val="24"/>
          <w:szCs w:val="24"/>
        </w:rPr>
        <w:t>Obraz zarejestrowany za pomocą urządzeń monitoringu jest przechowywany na zasadach określonych w przepisach Rozporządzenia RODO</w:t>
      </w:r>
      <w:r>
        <w:rPr>
          <w:sz w:val="24"/>
          <w:szCs w:val="24"/>
        </w:rPr>
        <w:t>.</w:t>
      </w:r>
    </w:p>
    <w:p w14:paraId="7CC78AA1" w14:textId="77777777" w:rsidR="00A66145" w:rsidRDefault="00A66145" w:rsidP="00CB263D">
      <w:pPr>
        <w:spacing w:after="0"/>
        <w:rPr>
          <w:sz w:val="24"/>
          <w:szCs w:val="24"/>
        </w:rPr>
      </w:pPr>
    </w:p>
    <w:p w14:paraId="6E234C6C" w14:textId="77B5DF86" w:rsidR="008E093A" w:rsidRPr="00CB263D" w:rsidRDefault="00456D18" w:rsidP="00CB263D">
      <w:pPr>
        <w:spacing w:after="0"/>
        <w:rPr>
          <w:sz w:val="24"/>
          <w:szCs w:val="24"/>
        </w:rPr>
      </w:pPr>
      <w:r>
        <w:rPr>
          <w:sz w:val="24"/>
          <w:szCs w:val="24"/>
        </w:rPr>
        <w:t>10</w:t>
      </w:r>
      <w:r w:rsidR="008E093A" w:rsidRPr="00CB263D">
        <w:rPr>
          <w:sz w:val="24"/>
          <w:szCs w:val="24"/>
        </w:rPr>
        <w:t>.</w:t>
      </w:r>
      <w:r w:rsidR="008E093A" w:rsidRPr="00CB263D">
        <w:rPr>
          <w:sz w:val="24"/>
          <w:szCs w:val="24"/>
        </w:rPr>
        <w:tab/>
        <w:t>W sprawach nieuregulowanych niniejszym regulaminem zastosowanie mają przepisy ogólne obowiązującego prawa.</w:t>
      </w:r>
    </w:p>
    <w:p w14:paraId="3AD187F6" w14:textId="77777777" w:rsidR="00A66145" w:rsidRDefault="00A66145" w:rsidP="00CB263D">
      <w:pPr>
        <w:spacing w:after="0"/>
        <w:rPr>
          <w:sz w:val="24"/>
          <w:szCs w:val="24"/>
        </w:rPr>
      </w:pPr>
    </w:p>
    <w:p w14:paraId="5B37B4F5" w14:textId="03A2AA8A" w:rsidR="008E093A" w:rsidRPr="00CB263D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1</w:t>
      </w:r>
      <w:r w:rsidR="00456D18">
        <w:rPr>
          <w:sz w:val="24"/>
          <w:szCs w:val="24"/>
        </w:rPr>
        <w:t>1</w:t>
      </w:r>
      <w:r w:rsidRPr="00CB263D">
        <w:rPr>
          <w:sz w:val="24"/>
          <w:szCs w:val="24"/>
        </w:rPr>
        <w:t>.</w:t>
      </w:r>
      <w:r w:rsidRPr="00CB263D">
        <w:rPr>
          <w:sz w:val="24"/>
          <w:szCs w:val="24"/>
        </w:rPr>
        <w:tab/>
        <w:t>Każdy Klient jest zobowiązany do stosownego, kulturalnego zachowania, zapoznania się i przestrzegania niniejszego Regulaminu</w:t>
      </w:r>
      <w:r w:rsidR="00A66145">
        <w:rPr>
          <w:sz w:val="24"/>
          <w:szCs w:val="24"/>
        </w:rPr>
        <w:t xml:space="preserve"> i Regulaminów </w:t>
      </w:r>
      <w:r w:rsidR="009D2D7D">
        <w:rPr>
          <w:sz w:val="24"/>
          <w:szCs w:val="24"/>
        </w:rPr>
        <w:t xml:space="preserve">poszczególnych </w:t>
      </w:r>
      <w:r w:rsidR="00A66145">
        <w:rPr>
          <w:sz w:val="24"/>
          <w:szCs w:val="24"/>
        </w:rPr>
        <w:t>usług, Hali, Sal.</w:t>
      </w:r>
    </w:p>
    <w:p w14:paraId="7448AAC3" w14:textId="77777777" w:rsidR="00A66145" w:rsidRDefault="00A66145" w:rsidP="00CB263D">
      <w:pPr>
        <w:spacing w:after="0"/>
        <w:rPr>
          <w:sz w:val="24"/>
          <w:szCs w:val="24"/>
        </w:rPr>
      </w:pPr>
    </w:p>
    <w:p w14:paraId="03260BC6" w14:textId="30522CA8" w:rsidR="008E093A" w:rsidRDefault="008E093A" w:rsidP="00CB263D">
      <w:pPr>
        <w:spacing w:after="0"/>
        <w:rPr>
          <w:sz w:val="24"/>
          <w:szCs w:val="24"/>
        </w:rPr>
      </w:pPr>
      <w:r w:rsidRPr="00CB263D">
        <w:rPr>
          <w:sz w:val="24"/>
          <w:szCs w:val="24"/>
        </w:rPr>
        <w:t>1</w:t>
      </w:r>
      <w:r w:rsidR="00456D18">
        <w:rPr>
          <w:sz w:val="24"/>
          <w:szCs w:val="24"/>
        </w:rPr>
        <w:t>2</w:t>
      </w:r>
      <w:r w:rsidRPr="00CB263D">
        <w:rPr>
          <w:sz w:val="24"/>
          <w:szCs w:val="24"/>
        </w:rPr>
        <w:t>.</w:t>
      </w:r>
      <w:r w:rsidRPr="00CB263D">
        <w:rPr>
          <w:sz w:val="24"/>
          <w:szCs w:val="24"/>
        </w:rPr>
        <w:tab/>
        <w:t xml:space="preserve">Regulamin </w:t>
      </w:r>
      <w:r w:rsidR="00595BD9">
        <w:rPr>
          <w:sz w:val="24"/>
          <w:szCs w:val="24"/>
        </w:rPr>
        <w:t>Centrum</w:t>
      </w:r>
      <w:r w:rsidRPr="00CB263D">
        <w:rPr>
          <w:sz w:val="24"/>
          <w:szCs w:val="24"/>
        </w:rPr>
        <w:t xml:space="preserve"> </w:t>
      </w:r>
      <w:r w:rsidR="00204757">
        <w:rPr>
          <w:sz w:val="24"/>
          <w:szCs w:val="24"/>
        </w:rPr>
        <w:t xml:space="preserve">Sportu </w:t>
      </w:r>
      <w:r w:rsidRPr="00CB263D">
        <w:rPr>
          <w:sz w:val="24"/>
          <w:szCs w:val="24"/>
        </w:rPr>
        <w:t>obowiązuje wszystkie osoby przebywające na jego terenie i służy zachowaniu bezpieczeństwa i porządku.</w:t>
      </w:r>
    </w:p>
    <w:p w14:paraId="0370E918" w14:textId="7767B623" w:rsidR="00A66145" w:rsidRDefault="00A66145" w:rsidP="00CB263D">
      <w:pPr>
        <w:spacing w:after="0"/>
        <w:rPr>
          <w:sz w:val="24"/>
          <w:szCs w:val="24"/>
        </w:rPr>
      </w:pPr>
    </w:p>
    <w:p w14:paraId="50D08405" w14:textId="7C777912" w:rsidR="00A55370" w:rsidRPr="0019587D" w:rsidRDefault="008E093A" w:rsidP="00CB263D">
      <w:pPr>
        <w:spacing w:after="0"/>
      </w:pPr>
      <w:r w:rsidRPr="00CB263D">
        <w:rPr>
          <w:sz w:val="24"/>
          <w:szCs w:val="24"/>
        </w:rPr>
        <w:t>1</w:t>
      </w:r>
      <w:r w:rsidR="00D55453">
        <w:rPr>
          <w:sz w:val="24"/>
          <w:szCs w:val="24"/>
        </w:rPr>
        <w:t>3</w:t>
      </w:r>
      <w:r w:rsidRPr="00CB263D">
        <w:rPr>
          <w:sz w:val="24"/>
          <w:szCs w:val="24"/>
        </w:rPr>
        <w:t>.</w:t>
      </w:r>
      <w:r w:rsidR="00D55453">
        <w:rPr>
          <w:sz w:val="24"/>
          <w:szCs w:val="24"/>
        </w:rPr>
        <w:t xml:space="preserve"> </w:t>
      </w:r>
      <w:r w:rsidR="00971AA2">
        <w:rPr>
          <w:sz w:val="24"/>
          <w:szCs w:val="24"/>
        </w:rPr>
        <w:t xml:space="preserve">       </w:t>
      </w:r>
      <w:r w:rsidR="00D55453">
        <w:rPr>
          <w:sz w:val="24"/>
          <w:szCs w:val="24"/>
        </w:rPr>
        <w:t>U</w:t>
      </w:r>
      <w:r w:rsidRPr="00CB263D">
        <w:rPr>
          <w:sz w:val="24"/>
          <w:szCs w:val="24"/>
        </w:rPr>
        <w:t>wagi</w:t>
      </w:r>
      <w:r w:rsidR="00D55453">
        <w:rPr>
          <w:sz w:val="24"/>
          <w:szCs w:val="24"/>
        </w:rPr>
        <w:t xml:space="preserve">, wnioski, </w:t>
      </w:r>
      <w:r w:rsidRPr="00CB263D">
        <w:rPr>
          <w:sz w:val="24"/>
          <w:szCs w:val="24"/>
        </w:rPr>
        <w:t>należy zgłaszać do k</w:t>
      </w:r>
      <w:r w:rsidR="0084041B" w:rsidRPr="00CB263D">
        <w:rPr>
          <w:sz w:val="24"/>
          <w:szCs w:val="24"/>
        </w:rPr>
        <w:t xml:space="preserve">ierownictwa </w:t>
      </w:r>
      <w:r w:rsidRPr="00CB263D">
        <w:rPr>
          <w:sz w:val="24"/>
          <w:szCs w:val="24"/>
        </w:rPr>
        <w:t>Centrum</w:t>
      </w:r>
      <w:r w:rsidR="00204757">
        <w:rPr>
          <w:sz w:val="24"/>
          <w:szCs w:val="24"/>
        </w:rPr>
        <w:t xml:space="preserve"> Sportu,</w:t>
      </w:r>
      <w:r w:rsidRPr="00CB263D">
        <w:rPr>
          <w:sz w:val="24"/>
          <w:szCs w:val="24"/>
        </w:rPr>
        <w:t xml:space="preserve"> bezpośrednio na </w:t>
      </w:r>
      <w:r w:rsidR="001F74BC" w:rsidRPr="00CB263D">
        <w:rPr>
          <w:sz w:val="24"/>
          <w:szCs w:val="24"/>
        </w:rPr>
        <w:t>sekretariat</w:t>
      </w:r>
      <w:r w:rsidRPr="00CB263D">
        <w:rPr>
          <w:sz w:val="24"/>
          <w:szCs w:val="24"/>
        </w:rPr>
        <w:t xml:space="preserve"> </w:t>
      </w:r>
      <w:r w:rsidR="0084041B" w:rsidRPr="00CB263D">
        <w:rPr>
          <w:sz w:val="24"/>
          <w:szCs w:val="24"/>
        </w:rPr>
        <w:t>Centrum Sportu p</w:t>
      </w:r>
      <w:r w:rsidRPr="00CB263D">
        <w:rPr>
          <w:sz w:val="24"/>
          <w:szCs w:val="24"/>
        </w:rPr>
        <w:t xml:space="preserve">rzy ul. </w:t>
      </w:r>
      <w:r w:rsidR="0084041B" w:rsidRPr="00CB263D">
        <w:rPr>
          <w:sz w:val="24"/>
          <w:szCs w:val="24"/>
        </w:rPr>
        <w:t>Oławskiej 46 w Jelczu Laskowicach,</w:t>
      </w:r>
      <w:r w:rsidRPr="00CB263D">
        <w:rPr>
          <w:sz w:val="24"/>
          <w:szCs w:val="24"/>
        </w:rPr>
        <w:t xml:space="preserve"> w godz. </w:t>
      </w:r>
      <w:r w:rsidR="0084041B" w:rsidRPr="00CB263D">
        <w:rPr>
          <w:sz w:val="24"/>
          <w:szCs w:val="24"/>
        </w:rPr>
        <w:t>7</w:t>
      </w:r>
      <w:r w:rsidRPr="00CB263D">
        <w:rPr>
          <w:sz w:val="24"/>
          <w:szCs w:val="24"/>
        </w:rPr>
        <w:t>:</w:t>
      </w:r>
      <w:r w:rsidR="0084041B" w:rsidRPr="00CB263D">
        <w:rPr>
          <w:sz w:val="24"/>
          <w:szCs w:val="24"/>
        </w:rPr>
        <w:t>3</w:t>
      </w:r>
      <w:r w:rsidRPr="00CB263D">
        <w:rPr>
          <w:sz w:val="24"/>
          <w:szCs w:val="24"/>
        </w:rPr>
        <w:t>0 – 1</w:t>
      </w:r>
      <w:r w:rsidR="0084041B" w:rsidRPr="00CB263D">
        <w:rPr>
          <w:sz w:val="24"/>
          <w:szCs w:val="24"/>
        </w:rPr>
        <w:t>5</w:t>
      </w:r>
      <w:r w:rsidRPr="00CB263D">
        <w:rPr>
          <w:sz w:val="24"/>
          <w:szCs w:val="24"/>
        </w:rPr>
        <w:t>:00, tel. 71</w:t>
      </w:r>
      <w:r w:rsidR="0084041B" w:rsidRPr="00CB263D">
        <w:rPr>
          <w:sz w:val="24"/>
          <w:szCs w:val="24"/>
        </w:rPr>
        <w:t> 303 65 09</w:t>
      </w:r>
      <w:r w:rsidRPr="00CB263D">
        <w:rPr>
          <w:sz w:val="24"/>
          <w:szCs w:val="24"/>
        </w:rPr>
        <w:t xml:space="preserve">, email: </w:t>
      </w:r>
      <w:hyperlink r:id="rId8" w:history="1">
        <w:r w:rsidR="00971AA2" w:rsidRPr="00FE0FF6">
          <w:rPr>
            <w:rStyle w:val="Hipercze"/>
            <w:sz w:val="24"/>
            <w:szCs w:val="24"/>
          </w:rPr>
          <w:t>sekretariat@csie-</w:t>
        </w:r>
        <w:r w:rsidR="00971AA2" w:rsidRPr="00FE0FF6">
          <w:rPr>
            <w:rStyle w:val="Hipercze"/>
          </w:rPr>
          <w:t>jl.pl</w:t>
        </w:r>
      </w:hyperlink>
      <w:r w:rsidR="00971AA2">
        <w:t xml:space="preserve">. </w:t>
      </w:r>
    </w:p>
    <w:sectPr w:rsidR="00A55370" w:rsidRPr="0019587D" w:rsidSect="009E033B">
      <w:headerReference w:type="default" r:id="rId9"/>
      <w:pgSz w:w="23811" w:h="16838" w:orient="landscape" w:code="8"/>
      <w:pgMar w:top="907" w:right="1134" w:bottom="907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8C6D2" w14:textId="77777777" w:rsidR="00E91065" w:rsidRDefault="00E91065" w:rsidP="00BA3946">
      <w:pPr>
        <w:spacing w:after="0" w:line="240" w:lineRule="auto"/>
      </w:pPr>
      <w:r>
        <w:separator/>
      </w:r>
    </w:p>
  </w:endnote>
  <w:endnote w:type="continuationSeparator" w:id="0">
    <w:p w14:paraId="05BEC368" w14:textId="77777777" w:rsidR="00E91065" w:rsidRDefault="00E91065" w:rsidP="00BA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88317" w14:textId="77777777" w:rsidR="00E91065" w:rsidRDefault="00E91065" w:rsidP="00BA3946">
      <w:pPr>
        <w:spacing w:after="0" w:line="240" w:lineRule="auto"/>
      </w:pPr>
      <w:r>
        <w:separator/>
      </w:r>
    </w:p>
  </w:footnote>
  <w:footnote w:type="continuationSeparator" w:id="0">
    <w:p w14:paraId="690C3CE4" w14:textId="77777777" w:rsidR="00E91065" w:rsidRDefault="00E91065" w:rsidP="00BA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7D19" w14:textId="77777777" w:rsidR="00FB63E3" w:rsidRPr="00326270" w:rsidRDefault="00143527" w:rsidP="00B40D12">
    <w:pPr>
      <w:pStyle w:val="Stopka"/>
      <w:jc w:val="center"/>
      <w:rPr>
        <w:b/>
      </w:rPr>
    </w:pPr>
    <w:r w:rsidRPr="0061591D">
      <w:rPr>
        <w:b/>
        <w:noProof/>
        <w:lang w:eastAsia="pl-PL"/>
      </w:rPr>
      <w:drawing>
        <wp:anchor distT="0" distB="0" distL="114300" distR="114300" simplePos="0" relativeHeight="251662336" behindDoc="1" locked="0" layoutInCell="1" allowOverlap="1" wp14:anchorId="296A01EC" wp14:editId="62D87135">
          <wp:simplePos x="0" y="0"/>
          <wp:positionH relativeFrom="column">
            <wp:posOffset>-755015</wp:posOffset>
          </wp:positionH>
          <wp:positionV relativeFrom="paragraph">
            <wp:posOffset>-236220</wp:posOffset>
          </wp:positionV>
          <wp:extent cx="1151255" cy="1151255"/>
          <wp:effectExtent l="0" t="0" r="0" b="0"/>
          <wp:wrapNone/>
          <wp:docPr id="766884692" name="Obraz 7668846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minaD\Documents\1.Logotyp CSIR\nowy\logotyp RGB CSiR 3007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1151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1F82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FD658EF" wp14:editId="6D1E9639">
          <wp:simplePos x="0" y="0"/>
          <wp:positionH relativeFrom="column">
            <wp:posOffset>5453570</wp:posOffset>
          </wp:positionH>
          <wp:positionV relativeFrom="paragraph">
            <wp:posOffset>-233680</wp:posOffset>
          </wp:positionV>
          <wp:extent cx="1031240" cy="1162685"/>
          <wp:effectExtent l="0" t="0" r="0" b="0"/>
          <wp:wrapNone/>
          <wp:docPr id="1792851829" name="Obraz 1792851829" descr="C:\Users\AdaminaD\Desktop\2000px-POL_Jelcz-Laskowice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aminaD\Desktop\2000px-POL_Jelcz-Laskowice_COA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116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79F" w:rsidRPr="00326270">
      <w:rPr>
        <w:b/>
      </w:rPr>
      <w:t>Miejsko - Gminne Centrum Sportu i Rekreacji Sp. z o.o.</w:t>
    </w:r>
  </w:p>
  <w:p w14:paraId="79310AC2" w14:textId="77777777" w:rsidR="0089279F" w:rsidRPr="00326270" w:rsidRDefault="0089279F" w:rsidP="00B40D12">
    <w:pPr>
      <w:pStyle w:val="Stopka"/>
      <w:jc w:val="center"/>
      <w:rPr>
        <w:b/>
      </w:rPr>
    </w:pPr>
    <w:r w:rsidRPr="00326270">
      <w:rPr>
        <w:b/>
      </w:rPr>
      <w:t>55-220 Jelcz-Laskowice, ul. Oławska 46</w:t>
    </w:r>
  </w:p>
  <w:p w14:paraId="6976BD25" w14:textId="77777777" w:rsidR="00FB63E3" w:rsidRPr="00326270" w:rsidRDefault="00FB63E3" w:rsidP="00B40D12">
    <w:pPr>
      <w:pStyle w:val="Stopka"/>
      <w:jc w:val="center"/>
      <w:rPr>
        <w:b/>
      </w:rPr>
    </w:pPr>
    <w:r w:rsidRPr="00326270">
      <w:rPr>
        <w:b/>
      </w:rPr>
      <w:t>Tel. 71/303 65 09</w:t>
    </w:r>
  </w:p>
  <w:p w14:paraId="0B431A46" w14:textId="77777777" w:rsidR="00FB63E3" w:rsidRPr="00326270" w:rsidRDefault="00FB63E3" w:rsidP="00B40D12">
    <w:pPr>
      <w:pStyle w:val="Stopka"/>
      <w:jc w:val="center"/>
      <w:rPr>
        <w:b/>
      </w:rPr>
    </w:pPr>
    <w:r w:rsidRPr="00326270">
      <w:rPr>
        <w:b/>
      </w:rPr>
      <w:t xml:space="preserve">Nr konta: </w:t>
    </w:r>
    <w:r w:rsidR="00326270" w:rsidRPr="00326270">
      <w:rPr>
        <w:b/>
      </w:rPr>
      <w:t>BS</w:t>
    </w:r>
    <w:r w:rsidR="0061591D">
      <w:rPr>
        <w:b/>
      </w:rPr>
      <w:t xml:space="preserve"> </w:t>
    </w:r>
    <w:r w:rsidR="00326270" w:rsidRPr="00326270">
      <w:rPr>
        <w:b/>
      </w:rPr>
      <w:t xml:space="preserve">p. O/Jelcz-Laskowice </w:t>
    </w:r>
    <w:r w:rsidRPr="00326270">
      <w:rPr>
        <w:b/>
      </w:rPr>
      <w:t>51 9585 0007 2005 0200 1216 0001</w:t>
    </w:r>
  </w:p>
  <w:p w14:paraId="28539D23" w14:textId="77777777" w:rsidR="0089279F" w:rsidRPr="00FB63E3" w:rsidRDefault="00326270" w:rsidP="00B40D12">
    <w:pPr>
      <w:pStyle w:val="Stopka"/>
      <w:jc w:val="center"/>
      <w:rPr>
        <w:b/>
        <w:sz w:val="20"/>
        <w:szCs w:val="20"/>
      </w:rPr>
    </w:pPr>
    <w:r w:rsidRPr="00326270">
      <w:rPr>
        <w:b/>
      </w:rPr>
      <w:t xml:space="preserve">KRS: 0000556115  </w:t>
    </w:r>
    <w:r w:rsidR="0089279F" w:rsidRPr="00326270">
      <w:rPr>
        <w:b/>
      </w:rPr>
      <w:t>NIP: 9121876701   REGON: 361399347</w:t>
    </w:r>
  </w:p>
  <w:p w14:paraId="2AC019EA" w14:textId="77777777" w:rsidR="00BA3946" w:rsidRDefault="00B40D1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95A05FD" wp14:editId="0DA4A503">
              <wp:simplePos x="0" y="0"/>
              <wp:positionH relativeFrom="column">
                <wp:posOffset>552161</wp:posOffset>
              </wp:positionH>
              <wp:positionV relativeFrom="paragraph">
                <wp:posOffset>132946</wp:posOffset>
              </wp:positionV>
              <wp:extent cx="4876800" cy="5542"/>
              <wp:effectExtent l="0" t="0" r="19050" b="3302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876800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7D4230" id="Łącznik prosty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5pt,10.45pt" to="427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" strokecolor="#4579b8 [3044]"/>
          </w:pict>
        </mc:Fallback>
      </mc:AlternateContent>
    </w:r>
  </w:p>
  <w:p w14:paraId="26AEE373" w14:textId="77777777" w:rsidR="00BA3946" w:rsidRDefault="0089065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05B1F5D" wp14:editId="42CED9E6">
          <wp:simplePos x="0" y="0"/>
          <wp:positionH relativeFrom="column">
            <wp:posOffset>417266</wp:posOffset>
          </wp:positionH>
          <wp:positionV relativeFrom="paragraph">
            <wp:posOffset>2312670</wp:posOffset>
          </wp:positionV>
          <wp:extent cx="5117465" cy="3870960"/>
          <wp:effectExtent l="19050" t="0" r="6985" b="0"/>
          <wp:wrapNone/>
          <wp:docPr id="1177823997" name="Obraz 1" descr="urzad jelcz hala wiz 07052015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zad jelcz hala wiz 07052015.wmf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117465" cy="3870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4203" o:spid="_x0000_i1025" style="width:12pt;height:12.75pt" coordsize="" o:spt="100" o:bullet="t" adj="0,,0" path="" stroked="f">
        <v:stroke joinstyle="miter"/>
        <v:imagedata r:id="rId1" o:title="image50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928" o:spid="_x0000_i1026" type="#_x0000_t75" style="width:12.75pt;height:14.25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590"/>
        </w:tabs>
        <w:ind w:left="359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590"/>
        </w:tabs>
        <w:ind w:left="359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590"/>
        </w:tabs>
        <w:ind w:left="359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590"/>
        </w:tabs>
        <w:ind w:left="359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90"/>
        </w:tabs>
        <w:ind w:left="359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590"/>
        </w:tabs>
        <w:ind w:left="359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590"/>
        </w:tabs>
        <w:ind w:left="359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590"/>
        </w:tabs>
        <w:ind w:left="359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590"/>
        </w:tabs>
        <w:ind w:left="3590" w:firstLine="288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2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2" w15:restartNumberingAfterBreak="0">
    <w:nsid w:val="00000003"/>
    <w:multiLevelType w:val="multilevel"/>
    <w:tmpl w:val="894EE875"/>
    <w:lvl w:ilvl="0">
      <w:start w:val="3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3" w15:restartNumberingAfterBreak="0">
    <w:nsid w:val="16BB26D3"/>
    <w:multiLevelType w:val="multilevel"/>
    <w:tmpl w:val="372A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C67C0"/>
    <w:multiLevelType w:val="hybridMultilevel"/>
    <w:tmpl w:val="8836ECE6"/>
    <w:lvl w:ilvl="0" w:tplc="A6FEC9FE">
      <w:start w:val="1"/>
      <w:numFmt w:val="decimal"/>
      <w:lvlText w:val="%1."/>
      <w:lvlJc w:val="left"/>
      <w:pPr>
        <w:ind w:left="1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B82EFA">
      <w:start w:val="1"/>
      <w:numFmt w:val="lowerLetter"/>
      <w:lvlText w:val="%2"/>
      <w:lvlJc w:val="left"/>
      <w:pPr>
        <w:ind w:left="1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C610EC">
      <w:start w:val="1"/>
      <w:numFmt w:val="lowerRoman"/>
      <w:lvlText w:val="%3"/>
      <w:lvlJc w:val="left"/>
      <w:pPr>
        <w:ind w:left="2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980304">
      <w:start w:val="1"/>
      <w:numFmt w:val="decimal"/>
      <w:lvlText w:val="%4"/>
      <w:lvlJc w:val="left"/>
      <w:pPr>
        <w:ind w:left="3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700F64">
      <w:start w:val="1"/>
      <w:numFmt w:val="lowerLetter"/>
      <w:lvlText w:val="%5"/>
      <w:lvlJc w:val="left"/>
      <w:pPr>
        <w:ind w:left="4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408EDE">
      <w:start w:val="1"/>
      <w:numFmt w:val="lowerRoman"/>
      <w:lvlText w:val="%6"/>
      <w:lvlJc w:val="left"/>
      <w:pPr>
        <w:ind w:left="4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E3ECE">
      <w:start w:val="1"/>
      <w:numFmt w:val="decimal"/>
      <w:lvlText w:val="%7"/>
      <w:lvlJc w:val="left"/>
      <w:pPr>
        <w:ind w:left="5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EAF378">
      <w:start w:val="1"/>
      <w:numFmt w:val="lowerLetter"/>
      <w:lvlText w:val="%8"/>
      <w:lvlJc w:val="left"/>
      <w:pPr>
        <w:ind w:left="62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A6FD3A">
      <w:start w:val="1"/>
      <w:numFmt w:val="lowerRoman"/>
      <w:lvlText w:val="%9"/>
      <w:lvlJc w:val="left"/>
      <w:pPr>
        <w:ind w:left="69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D96CE6"/>
    <w:multiLevelType w:val="hybridMultilevel"/>
    <w:tmpl w:val="EE389D48"/>
    <w:lvl w:ilvl="0" w:tplc="4A6EB12C">
      <w:start w:val="21"/>
      <w:numFmt w:val="decimal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5A42B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8445A8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42A36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FA0A82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02DE4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2473C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06E11C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D04F9A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917E09"/>
    <w:multiLevelType w:val="hybridMultilevel"/>
    <w:tmpl w:val="940620D4"/>
    <w:lvl w:ilvl="0" w:tplc="8AF0C302">
      <w:start w:val="1"/>
      <w:numFmt w:val="bullet"/>
      <w:lvlText w:val=""/>
      <w:lvlPicBulletId w:val="1"/>
      <w:lvlJc w:val="left"/>
      <w:pPr>
        <w:tabs>
          <w:tab w:val="num" w:pos="2201"/>
        </w:tabs>
        <w:ind w:left="22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7" w15:restartNumberingAfterBreak="0">
    <w:nsid w:val="4AB24F1B"/>
    <w:multiLevelType w:val="hybridMultilevel"/>
    <w:tmpl w:val="1F8EF722"/>
    <w:lvl w:ilvl="0" w:tplc="9758B10A">
      <w:start w:val="7"/>
      <w:numFmt w:val="decimal"/>
      <w:lvlText w:val="%1."/>
      <w:lvlJc w:val="left"/>
      <w:pPr>
        <w:ind w:left="1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7E0E530">
      <w:start w:val="1"/>
      <w:numFmt w:val="lowerLetter"/>
      <w:lvlText w:val="%2"/>
      <w:lvlJc w:val="left"/>
      <w:pPr>
        <w:ind w:left="1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76A50C2">
      <w:start w:val="1"/>
      <w:numFmt w:val="lowerRoman"/>
      <w:lvlText w:val="%3"/>
      <w:lvlJc w:val="left"/>
      <w:pPr>
        <w:ind w:left="26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28CA8E">
      <w:start w:val="1"/>
      <w:numFmt w:val="decimal"/>
      <w:lvlText w:val="%4"/>
      <w:lvlJc w:val="left"/>
      <w:pPr>
        <w:ind w:left="3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8701FB2">
      <w:start w:val="1"/>
      <w:numFmt w:val="lowerLetter"/>
      <w:lvlText w:val="%5"/>
      <w:lvlJc w:val="left"/>
      <w:pPr>
        <w:ind w:left="40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8FA18C2">
      <w:start w:val="1"/>
      <w:numFmt w:val="lowerRoman"/>
      <w:lvlText w:val="%6"/>
      <w:lvlJc w:val="left"/>
      <w:pPr>
        <w:ind w:left="4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8EC698A">
      <w:start w:val="1"/>
      <w:numFmt w:val="decimal"/>
      <w:lvlText w:val="%7"/>
      <w:lvlJc w:val="left"/>
      <w:pPr>
        <w:ind w:left="5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BB4823E">
      <w:start w:val="1"/>
      <w:numFmt w:val="lowerLetter"/>
      <w:lvlText w:val="%8"/>
      <w:lvlJc w:val="left"/>
      <w:pPr>
        <w:ind w:left="6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C5409B8">
      <w:start w:val="1"/>
      <w:numFmt w:val="lowerRoman"/>
      <w:lvlText w:val="%9"/>
      <w:lvlJc w:val="left"/>
      <w:pPr>
        <w:ind w:left="6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567030"/>
    <w:multiLevelType w:val="multilevel"/>
    <w:tmpl w:val="725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D71996"/>
    <w:multiLevelType w:val="hybridMultilevel"/>
    <w:tmpl w:val="863E87B6"/>
    <w:lvl w:ilvl="0" w:tplc="CBF88BDE">
      <w:start w:val="14"/>
      <w:numFmt w:val="decimal"/>
      <w:lvlText w:val="%1.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E88A2">
      <w:start w:val="1"/>
      <w:numFmt w:val="bullet"/>
      <w:lvlText w:val="•"/>
      <w:lvlPicBulletId w:val="0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DE9C66">
      <w:start w:val="1"/>
      <w:numFmt w:val="bullet"/>
      <w:lvlText w:val="▪"/>
      <w:lvlJc w:val="left"/>
      <w:pPr>
        <w:ind w:left="1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44E19C">
      <w:start w:val="1"/>
      <w:numFmt w:val="bullet"/>
      <w:lvlText w:val="•"/>
      <w:lvlJc w:val="left"/>
      <w:pPr>
        <w:ind w:left="2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18C358">
      <w:start w:val="1"/>
      <w:numFmt w:val="bullet"/>
      <w:lvlText w:val="o"/>
      <w:lvlJc w:val="left"/>
      <w:pPr>
        <w:ind w:left="3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C64E2C">
      <w:start w:val="1"/>
      <w:numFmt w:val="bullet"/>
      <w:lvlText w:val="▪"/>
      <w:lvlJc w:val="left"/>
      <w:pPr>
        <w:ind w:left="3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00D2FC">
      <w:start w:val="1"/>
      <w:numFmt w:val="bullet"/>
      <w:lvlText w:val="•"/>
      <w:lvlJc w:val="left"/>
      <w:pPr>
        <w:ind w:left="4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8F65C">
      <w:start w:val="1"/>
      <w:numFmt w:val="bullet"/>
      <w:lvlText w:val="o"/>
      <w:lvlJc w:val="left"/>
      <w:pPr>
        <w:ind w:left="5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CC9796">
      <w:start w:val="1"/>
      <w:numFmt w:val="bullet"/>
      <w:lvlText w:val="▪"/>
      <w:lvlJc w:val="left"/>
      <w:pPr>
        <w:ind w:left="6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67B4E8F"/>
    <w:multiLevelType w:val="hybridMultilevel"/>
    <w:tmpl w:val="1160E41E"/>
    <w:lvl w:ilvl="0" w:tplc="0E506D86">
      <w:start w:val="40"/>
      <w:numFmt w:val="decimal"/>
      <w:lvlText w:val="%1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086AC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7EA2C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AB6FE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A82E0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02FC64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987A8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040FFE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A97B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8AF4CC2"/>
    <w:multiLevelType w:val="hybridMultilevel"/>
    <w:tmpl w:val="E2E87286"/>
    <w:lvl w:ilvl="0" w:tplc="8AF0C302">
      <w:start w:val="1"/>
      <w:numFmt w:val="bullet"/>
      <w:lvlText w:val=""/>
      <w:lvlPicBulletId w:val="1"/>
      <w:lvlJc w:val="left"/>
      <w:pPr>
        <w:tabs>
          <w:tab w:val="num" w:pos="1534"/>
        </w:tabs>
        <w:ind w:left="15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12" w15:restartNumberingAfterBreak="0">
    <w:nsid w:val="6D047A74"/>
    <w:multiLevelType w:val="hybridMultilevel"/>
    <w:tmpl w:val="3B361282"/>
    <w:lvl w:ilvl="0" w:tplc="8AF0C3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A6531"/>
    <w:multiLevelType w:val="hybridMultilevel"/>
    <w:tmpl w:val="2FBEF6B0"/>
    <w:lvl w:ilvl="0" w:tplc="8AF0C302">
      <w:start w:val="1"/>
      <w:numFmt w:val="bullet"/>
      <w:lvlText w:val=""/>
      <w:lvlPicBulletId w:val="1"/>
      <w:lvlJc w:val="left"/>
      <w:pPr>
        <w:tabs>
          <w:tab w:val="num" w:pos="1534"/>
        </w:tabs>
        <w:ind w:left="15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14" w15:restartNumberingAfterBreak="0">
    <w:nsid w:val="77DA47AA"/>
    <w:multiLevelType w:val="multilevel"/>
    <w:tmpl w:val="2090A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783101"/>
    <w:multiLevelType w:val="hybridMultilevel"/>
    <w:tmpl w:val="E38888C6"/>
    <w:lvl w:ilvl="0" w:tplc="8AF0C3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487C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E834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9401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7A9B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FE3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728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7EA0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12C1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23906306">
    <w:abstractNumId w:val="0"/>
  </w:num>
  <w:num w:numId="2" w16cid:durableId="89275548">
    <w:abstractNumId w:val="1"/>
  </w:num>
  <w:num w:numId="3" w16cid:durableId="1513881647">
    <w:abstractNumId w:val="2"/>
  </w:num>
  <w:num w:numId="4" w16cid:durableId="183255663">
    <w:abstractNumId w:val="3"/>
  </w:num>
  <w:num w:numId="5" w16cid:durableId="1421757024">
    <w:abstractNumId w:val="8"/>
  </w:num>
  <w:num w:numId="6" w16cid:durableId="198473980">
    <w:abstractNumId w:val="14"/>
  </w:num>
  <w:num w:numId="7" w16cid:durableId="1085879526">
    <w:abstractNumId w:val="4"/>
  </w:num>
  <w:num w:numId="8" w16cid:durableId="1513910252">
    <w:abstractNumId w:val="7"/>
  </w:num>
  <w:num w:numId="9" w16cid:durableId="367687777">
    <w:abstractNumId w:val="9"/>
  </w:num>
  <w:num w:numId="10" w16cid:durableId="1484814331">
    <w:abstractNumId w:val="5"/>
  </w:num>
  <w:num w:numId="11" w16cid:durableId="1806971011">
    <w:abstractNumId w:val="10"/>
  </w:num>
  <w:num w:numId="12" w16cid:durableId="1968966305">
    <w:abstractNumId w:val="15"/>
  </w:num>
  <w:num w:numId="13" w16cid:durableId="1803964957">
    <w:abstractNumId w:val="11"/>
  </w:num>
  <w:num w:numId="14" w16cid:durableId="127823111">
    <w:abstractNumId w:val="12"/>
  </w:num>
  <w:num w:numId="15" w16cid:durableId="784663734">
    <w:abstractNumId w:val="13"/>
  </w:num>
  <w:num w:numId="16" w16cid:durableId="507911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946"/>
    <w:rsid w:val="0000453A"/>
    <w:rsid w:val="000335F0"/>
    <w:rsid w:val="0007027F"/>
    <w:rsid w:val="000B3B1C"/>
    <w:rsid w:val="00101124"/>
    <w:rsid w:val="001153C9"/>
    <w:rsid w:val="00143527"/>
    <w:rsid w:val="001828EB"/>
    <w:rsid w:val="001C10FE"/>
    <w:rsid w:val="001C41B6"/>
    <w:rsid w:val="001D260A"/>
    <w:rsid w:val="001F2BAA"/>
    <w:rsid w:val="001F74BC"/>
    <w:rsid w:val="00204757"/>
    <w:rsid w:val="00232FE6"/>
    <w:rsid w:val="0024659B"/>
    <w:rsid w:val="00246C47"/>
    <w:rsid w:val="00257367"/>
    <w:rsid w:val="002A5C35"/>
    <w:rsid w:val="002E2B8F"/>
    <w:rsid w:val="002E3B55"/>
    <w:rsid w:val="002F2257"/>
    <w:rsid w:val="00324236"/>
    <w:rsid w:val="00326270"/>
    <w:rsid w:val="003468FE"/>
    <w:rsid w:val="003511D5"/>
    <w:rsid w:val="00381E68"/>
    <w:rsid w:val="003838B7"/>
    <w:rsid w:val="003A5353"/>
    <w:rsid w:val="003A62C9"/>
    <w:rsid w:val="003D6701"/>
    <w:rsid w:val="00430CF0"/>
    <w:rsid w:val="00456D18"/>
    <w:rsid w:val="004B11E8"/>
    <w:rsid w:val="004B1E75"/>
    <w:rsid w:val="004B575D"/>
    <w:rsid w:val="004B69A4"/>
    <w:rsid w:val="00504EDB"/>
    <w:rsid w:val="00543088"/>
    <w:rsid w:val="0055690E"/>
    <w:rsid w:val="00556FC3"/>
    <w:rsid w:val="00562BAC"/>
    <w:rsid w:val="005737A5"/>
    <w:rsid w:val="00595BD9"/>
    <w:rsid w:val="005A19AD"/>
    <w:rsid w:val="005B1E7A"/>
    <w:rsid w:val="00601E31"/>
    <w:rsid w:val="0061591D"/>
    <w:rsid w:val="0062466C"/>
    <w:rsid w:val="00624840"/>
    <w:rsid w:val="00626080"/>
    <w:rsid w:val="00630A33"/>
    <w:rsid w:val="00640A6E"/>
    <w:rsid w:val="00644B6F"/>
    <w:rsid w:val="00656B2F"/>
    <w:rsid w:val="00684D5D"/>
    <w:rsid w:val="006A5DA2"/>
    <w:rsid w:val="006B092F"/>
    <w:rsid w:val="006C2ADD"/>
    <w:rsid w:val="006C6869"/>
    <w:rsid w:val="006D1F82"/>
    <w:rsid w:val="006F2695"/>
    <w:rsid w:val="006F655E"/>
    <w:rsid w:val="00703D37"/>
    <w:rsid w:val="00724275"/>
    <w:rsid w:val="00747184"/>
    <w:rsid w:val="00760F02"/>
    <w:rsid w:val="00796CBC"/>
    <w:rsid w:val="007C7A7E"/>
    <w:rsid w:val="007E532B"/>
    <w:rsid w:val="007F74BA"/>
    <w:rsid w:val="00827FE5"/>
    <w:rsid w:val="00834E3A"/>
    <w:rsid w:val="0084041B"/>
    <w:rsid w:val="008416AB"/>
    <w:rsid w:val="00847920"/>
    <w:rsid w:val="008633C6"/>
    <w:rsid w:val="0087709D"/>
    <w:rsid w:val="00890658"/>
    <w:rsid w:val="008910C4"/>
    <w:rsid w:val="0089279F"/>
    <w:rsid w:val="00894A41"/>
    <w:rsid w:val="008B3F0A"/>
    <w:rsid w:val="008D5CD3"/>
    <w:rsid w:val="008E093A"/>
    <w:rsid w:val="008E756A"/>
    <w:rsid w:val="0094063F"/>
    <w:rsid w:val="00971AA2"/>
    <w:rsid w:val="00985423"/>
    <w:rsid w:val="009D2D7D"/>
    <w:rsid w:val="009E033B"/>
    <w:rsid w:val="009E7069"/>
    <w:rsid w:val="00A14C3F"/>
    <w:rsid w:val="00A27A45"/>
    <w:rsid w:val="00A50F0F"/>
    <w:rsid w:val="00A55370"/>
    <w:rsid w:val="00A66145"/>
    <w:rsid w:val="00A6625E"/>
    <w:rsid w:val="00A9214D"/>
    <w:rsid w:val="00AA0612"/>
    <w:rsid w:val="00AE3CEF"/>
    <w:rsid w:val="00B40D12"/>
    <w:rsid w:val="00B63542"/>
    <w:rsid w:val="00B65B59"/>
    <w:rsid w:val="00B83746"/>
    <w:rsid w:val="00BA2BD0"/>
    <w:rsid w:val="00BA3946"/>
    <w:rsid w:val="00BA4EAE"/>
    <w:rsid w:val="00BB2955"/>
    <w:rsid w:val="00BD3394"/>
    <w:rsid w:val="00C31F3A"/>
    <w:rsid w:val="00C337A5"/>
    <w:rsid w:val="00C607A3"/>
    <w:rsid w:val="00C639B2"/>
    <w:rsid w:val="00C663CE"/>
    <w:rsid w:val="00C7515F"/>
    <w:rsid w:val="00C82368"/>
    <w:rsid w:val="00CB263D"/>
    <w:rsid w:val="00CB31B1"/>
    <w:rsid w:val="00CF472B"/>
    <w:rsid w:val="00D26C98"/>
    <w:rsid w:val="00D441C9"/>
    <w:rsid w:val="00D55453"/>
    <w:rsid w:val="00D60F40"/>
    <w:rsid w:val="00D62627"/>
    <w:rsid w:val="00D941BD"/>
    <w:rsid w:val="00DC3420"/>
    <w:rsid w:val="00DD10B2"/>
    <w:rsid w:val="00DF543B"/>
    <w:rsid w:val="00DF714A"/>
    <w:rsid w:val="00E022F2"/>
    <w:rsid w:val="00E15A3E"/>
    <w:rsid w:val="00E26FF9"/>
    <w:rsid w:val="00E52CCA"/>
    <w:rsid w:val="00E54371"/>
    <w:rsid w:val="00E83C8E"/>
    <w:rsid w:val="00E90305"/>
    <w:rsid w:val="00E91065"/>
    <w:rsid w:val="00EB7696"/>
    <w:rsid w:val="00ED35B1"/>
    <w:rsid w:val="00ED53BD"/>
    <w:rsid w:val="00EE556A"/>
    <w:rsid w:val="00EF3D73"/>
    <w:rsid w:val="00F203EA"/>
    <w:rsid w:val="00F30F2E"/>
    <w:rsid w:val="00F36D41"/>
    <w:rsid w:val="00F534A8"/>
    <w:rsid w:val="00F7119D"/>
    <w:rsid w:val="00F81D04"/>
    <w:rsid w:val="00F94D04"/>
    <w:rsid w:val="00F95913"/>
    <w:rsid w:val="00FA25F2"/>
    <w:rsid w:val="00FB07C2"/>
    <w:rsid w:val="00FB63E3"/>
    <w:rsid w:val="00FD44A2"/>
    <w:rsid w:val="00FF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19CE9"/>
  <w15:docId w15:val="{52BD1700-785D-40E0-883D-7179AD2E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07C2"/>
  </w:style>
  <w:style w:type="paragraph" w:styleId="Nagwek1">
    <w:name w:val="heading 1"/>
    <w:basedOn w:val="Normalny"/>
    <w:next w:val="Normalny"/>
    <w:link w:val="Nagwek1Znak"/>
    <w:uiPriority w:val="9"/>
    <w:qFormat/>
    <w:rsid w:val="00A55370"/>
    <w:pPr>
      <w:keepNext/>
      <w:keepLines/>
      <w:spacing w:before="360" w:after="80" w:line="260" w:lineRule="auto"/>
      <w:ind w:left="1211" w:right="51" w:hanging="397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946"/>
  </w:style>
  <w:style w:type="paragraph" w:styleId="Stopka">
    <w:name w:val="footer"/>
    <w:basedOn w:val="Normalny"/>
    <w:link w:val="StopkaZnak"/>
    <w:uiPriority w:val="99"/>
    <w:unhideWhenUsed/>
    <w:rsid w:val="00BA3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946"/>
  </w:style>
  <w:style w:type="paragraph" w:styleId="Tekstdymka">
    <w:name w:val="Balloon Text"/>
    <w:basedOn w:val="Normalny"/>
    <w:link w:val="TekstdymkaZnak"/>
    <w:uiPriority w:val="99"/>
    <w:semiHidden/>
    <w:unhideWhenUsed/>
    <w:rsid w:val="00BA3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946"/>
    <w:rPr>
      <w:rFonts w:ascii="Tahoma" w:hAnsi="Tahoma" w:cs="Tahoma"/>
      <w:sz w:val="16"/>
      <w:szCs w:val="16"/>
    </w:rPr>
  </w:style>
  <w:style w:type="paragraph" w:customStyle="1" w:styleId="Czgwna">
    <w:name w:val="Część główna"/>
    <w:rsid w:val="00DF543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29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2955"/>
    <w:rPr>
      <w:rFonts w:ascii="Times New Roman" w:eastAsia="Times New Roman" w:hAnsi="Times New Roman" w:cs="Times New Roman"/>
      <w:sz w:val="23"/>
      <w:szCs w:val="23"/>
    </w:rPr>
  </w:style>
  <w:style w:type="character" w:styleId="Hipercze">
    <w:name w:val="Hyperlink"/>
    <w:basedOn w:val="Domylnaczcionkaakapitu"/>
    <w:uiPriority w:val="99"/>
    <w:unhideWhenUsed/>
    <w:rsid w:val="007C7A7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A7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A55370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pl-PL"/>
      <w14:ligatures w14:val="standardContextual"/>
    </w:rPr>
  </w:style>
  <w:style w:type="paragraph" w:styleId="Akapitzlist">
    <w:name w:val="List Paragraph"/>
    <w:basedOn w:val="Normalny"/>
    <w:uiPriority w:val="34"/>
    <w:qFormat/>
    <w:rsid w:val="00A55370"/>
    <w:pPr>
      <w:spacing w:after="197" w:line="260" w:lineRule="auto"/>
      <w:ind w:left="720" w:right="51" w:hanging="397"/>
      <w:contextualSpacing/>
      <w:jc w:val="both"/>
    </w:pPr>
    <w:rPr>
      <w:rFonts w:ascii="Calibri" w:eastAsia="Calibri" w:hAnsi="Calibri" w:cs="Calibri"/>
      <w:color w:val="000000"/>
      <w:kern w:val="2"/>
      <w:sz w:val="24"/>
      <w:szCs w:val="24"/>
      <w:lang w:eastAsia="pl-PL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A55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sie-j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A4852-8AA8-49FB-8818-BC24CC2E1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welda</dc:creator>
  <cp:lastModifiedBy>Recepcja</cp:lastModifiedBy>
  <cp:revision>3</cp:revision>
  <cp:lastPrinted>2026-07-31T07:37:00Z</cp:lastPrinted>
  <dcterms:created xsi:type="dcterms:W3CDTF">2026-07-28T14:46:00Z</dcterms:created>
  <dcterms:modified xsi:type="dcterms:W3CDTF">2026-07-31T07:37:00Z</dcterms:modified>
</cp:coreProperties>
</file>